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906" w:rsidRDefault="0021448E">
      <w:pPr>
        <w:rPr>
          <w:rFonts w:ascii="黑体" w:eastAsia="黑体" w:hAnsi="黑体"/>
          <w:sz w:val="32"/>
          <w:szCs w:val="32"/>
        </w:rPr>
      </w:pPr>
      <w:r>
        <w:rPr>
          <w:rFonts w:ascii="黑体" w:eastAsia="黑体" w:hAnsi="黑体" w:hint="eastAsia"/>
          <w:sz w:val="32"/>
          <w:szCs w:val="32"/>
        </w:rPr>
        <w:t>附件：</w:t>
      </w:r>
    </w:p>
    <w:p w:rsidR="00B21906" w:rsidRDefault="00B21906"/>
    <w:p w:rsidR="00B21906" w:rsidRDefault="00B21906"/>
    <w:p w:rsidR="00B21906" w:rsidRDefault="00B21906">
      <w:pPr>
        <w:widowControl/>
        <w:spacing w:before="100" w:beforeAutospacing="1" w:after="100" w:afterAutospacing="1"/>
        <w:outlineLvl w:val="1"/>
        <w:rPr>
          <w:rFonts w:ascii="黑体" w:eastAsia="黑体" w:hAnsi="黑体" w:cs="宋体"/>
          <w:kern w:val="0"/>
          <w:sz w:val="32"/>
          <w:szCs w:val="32"/>
        </w:rPr>
      </w:pPr>
    </w:p>
    <w:p w:rsidR="00B21906" w:rsidRDefault="00B21906">
      <w:pPr>
        <w:widowControl/>
        <w:spacing w:before="100" w:beforeAutospacing="1" w:after="100" w:afterAutospacing="1"/>
        <w:outlineLvl w:val="1"/>
        <w:rPr>
          <w:rFonts w:ascii="黑体" w:eastAsia="黑体" w:hAnsi="黑体" w:cs="宋体"/>
          <w:kern w:val="0"/>
          <w:sz w:val="32"/>
          <w:szCs w:val="32"/>
        </w:rPr>
      </w:pPr>
    </w:p>
    <w:p w:rsidR="00B21906" w:rsidRDefault="00B21906">
      <w:pPr>
        <w:widowControl/>
        <w:spacing w:before="100" w:beforeAutospacing="1" w:after="100" w:afterAutospacing="1"/>
        <w:outlineLvl w:val="1"/>
        <w:rPr>
          <w:rFonts w:ascii="宋体" w:hAnsi="宋体" w:cs="宋体"/>
          <w:b/>
          <w:bCs/>
          <w:kern w:val="0"/>
          <w:sz w:val="44"/>
          <w:szCs w:val="44"/>
        </w:rPr>
      </w:pPr>
    </w:p>
    <w:p w:rsidR="00B21906" w:rsidRDefault="0021448E">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昌吉州自然资源局2020年部门预算公开</w:t>
      </w: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B21906">
      <w:pPr>
        <w:widowControl/>
        <w:spacing w:before="100" w:beforeAutospacing="1" w:after="100" w:afterAutospacing="1"/>
        <w:jc w:val="center"/>
        <w:outlineLvl w:val="1"/>
        <w:rPr>
          <w:rFonts w:ascii="宋体" w:hAnsi="宋体"/>
          <w:b/>
          <w:kern w:val="0"/>
          <w:sz w:val="44"/>
          <w:szCs w:val="44"/>
        </w:rPr>
      </w:pPr>
    </w:p>
    <w:p w:rsidR="00B21906" w:rsidRDefault="0021448E">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B21906" w:rsidRDefault="00B21906">
      <w:pPr>
        <w:widowControl/>
        <w:spacing w:line="440" w:lineRule="exact"/>
        <w:ind w:firstLineChars="200" w:firstLine="643"/>
        <w:outlineLvl w:val="1"/>
        <w:rPr>
          <w:rFonts w:ascii="仿宋_GB2312" w:eastAsia="仿宋_GB2312" w:hAnsi="宋体"/>
          <w:b/>
          <w:kern w:val="0"/>
          <w:sz w:val="32"/>
          <w:szCs w:val="32"/>
        </w:rPr>
      </w:pPr>
    </w:p>
    <w:p w:rsidR="00B21906" w:rsidRDefault="0021448E">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昌吉州自然资源局概况</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B21906" w:rsidRDefault="0021448E">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2020年部门预算公开表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B21906" w:rsidRDefault="0021448E">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2020年部门预算情况说明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一、关于昌吉州自然资源局2020年收支预算情况的总体说明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二、关于昌吉州自然资源局2020年收入预算情况说明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三、关于昌吉州自然资源局2020年支出预算情况说明</w:t>
      </w:r>
    </w:p>
    <w:p w:rsidR="00B21906" w:rsidRDefault="0021448E">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昌吉州自然资源局2020</w:t>
      </w:r>
      <w:r>
        <w:rPr>
          <w:rFonts w:ascii="仿宋_GB2312" w:eastAsia="仿宋_GB2312" w:hAnsi="宋体" w:hint="eastAsia"/>
          <w:bCs/>
          <w:kern w:val="0"/>
          <w:sz w:val="32"/>
          <w:szCs w:val="32"/>
        </w:rPr>
        <w:t>年财政拨款收支预算情况的总体说明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五、关于昌吉州自然资源局2020年一般公共预算当年拨款情况说明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六、关于昌吉州自然资源局2020年一般公共预算基本支出情况说明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七、关于昌吉州自然资源局2020年项目支出情况说明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八、关于昌吉州自然资源局2020年一般公共预算“三公”经费预算情况说明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九、关于昌吉州自然资源局2020年政府性基金预算拨款情况说明</w:t>
      </w:r>
    </w:p>
    <w:p w:rsidR="00B21906" w:rsidRDefault="0021448E">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B21906" w:rsidRDefault="0021448E">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B21906">
      <w:pPr>
        <w:widowControl/>
        <w:jc w:val="center"/>
        <w:outlineLvl w:val="1"/>
        <w:rPr>
          <w:rFonts w:ascii="黑体" w:eastAsia="黑体" w:hAnsi="黑体"/>
          <w:kern w:val="0"/>
          <w:sz w:val="32"/>
          <w:szCs w:val="32"/>
        </w:rPr>
      </w:pPr>
    </w:p>
    <w:p w:rsidR="00B21906" w:rsidRDefault="0021448E">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昌吉州自然资源局概况</w:t>
      </w:r>
    </w:p>
    <w:p w:rsidR="00B21906" w:rsidRDefault="00B21906">
      <w:pPr>
        <w:widowControl/>
        <w:jc w:val="center"/>
        <w:outlineLvl w:val="1"/>
        <w:rPr>
          <w:rFonts w:ascii="宋体" w:hAnsi="宋体"/>
          <w:b/>
          <w:kern w:val="0"/>
          <w:sz w:val="32"/>
          <w:szCs w:val="32"/>
        </w:rPr>
      </w:pPr>
    </w:p>
    <w:p w:rsidR="00B21906" w:rsidRDefault="0021448E">
      <w:pPr>
        <w:widowControl/>
        <w:spacing w:line="560" w:lineRule="exact"/>
        <w:jc w:val="left"/>
        <w:rPr>
          <w:rFonts w:ascii="仿宋_GB2312" w:eastAsia="仿宋_GB2312" w:hAnsi="宋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B21906" w:rsidRDefault="0021448E">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一)履行全民所有土地、矿产、森林、草原、湿地、水等自然资源资产所有者职责和所有国土空间用途管制职责。贯彻执行自然资源、国土空间规划、城乡规划和测绘等法律法规，起草自治州自然资源、国土空间规划、城乡规划、测绘等地方性法规和政府规章草案并监督检查执行情况。</w:t>
      </w:r>
    </w:p>
    <w:p w:rsidR="00B21906" w:rsidRDefault="0021448E">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二)负责自然资源调查监测评价。贯彻执行国家自然资源调查监测评价的指标体系和统计标准，执行和完善统一规范的自然资源调查监测评价制度。实施自然资源基础调查、专项调查和监测。负责自然资源调查监测评价成果的监督管理和信息发布。指导县(市)自然资源调查监测评价工作。</w:t>
      </w:r>
      <w:r>
        <w:rPr>
          <w:rFonts w:ascii="仿宋" w:eastAsia="仿宋" w:hAnsi="仿宋" w:cs="仿宋" w:hint="eastAsia"/>
          <w:sz w:val="30"/>
          <w:szCs w:val="30"/>
        </w:rPr>
        <w:br/>
        <w:t xml:space="preserve">    (三)负责自然资源统一确权登记工作。贯彻执行各类自然资源和不动产统一确权登记、权籍调查、不动产测绘、争议调处、成果应用的制度、标准、规范。建立健全自然资源和不动产登记信息管理基础平台。负责自治州自然资源和不动产登记资料收集、整理、共享、汇交管理等。组织协调有关部门调查、调处自治州内土地、草场、矿产、林地、水域等权属纠纷。指导监督全州自然资源和不动产确权登记工作。</w:t>
      </w:r>
      <w:r>
        <w:rPr>
          <w:rFonts w:ascii="仿宋" w:eastAsia="仿宋" w:hAnsi="仿宋" w:cs="仿宋" w:hint="eastAsia"/>
          <w:sz w:val="30"/>
          <w:szCs w:val="30"/>
        </w:rPr>
        <w:br/>
        <w:t xml:space="preserve">    (四)负责自然资源资产有偿使用工作。贯彻执行国家全民所有自然资源资产统计制度，负责自治州全民所有自然资源资产核算。编制自治州全民所有自然资源资产负债表，拟订考核标准。贯彻执行国家</w:t>
      </w:r>
      <w:r>
        <w:rPr>
          <w:rFonts w:ascii="仿宋" w:eastAsia="仿宋" w:hAnsi="仿宋" w:cs="仿宋" w:hint="eastAsia"/>
          <w:sz w:val="30"/>
          <w:szCs w:val="30"/>
        </w:rPr>
        <w:lastRenderedPageBreak/>
        <w:t>全民所有自然资源资产划拨、出让、租赁、作价出资和土地储备政策并拟订自治州有关政策措施，合理配置自治州全民所有自然资源资产。负责自治州自然资源资产价值评估管理，依法收缴相关资产收益。</w:t>
      </w:r>
      <w:r>
        <w:rPr>
          <w:rFonts w:ascii="仿宋" w:eastAsia="仿宋" w:hAnsi="仿宋" w:cs="仿宋" w:hint="eastAsia"/>
          <w:sz w:val="30"/>
          <w:szCs w:val="30"/>
        </w:rPr>
        <w:br/>
        <w:t xml:space="preserve">    (五)负责自然资源的合理开发利用。组织拟订自治州自然资源发展规划和战略，拟订自然资源开发利用标准并组织实施，建立政府公示自然资源价格体系，组织开展自然资源分等定级价格评估，开展自然资源利用评价考核，指导节约集约利用。负责自治州自然资源市场监管。组织研究自治州自然资源管理涉及宏观调控、区域协调和城乡统筹的政策措施。</w:t>
      </w:r>
    </w:p>
    <w:p w:rsidR="00B21906" w:rsidRDefault="0021448E">
      <w:pPr>
        <w:numPr>
          <w:ilvl w:val="0"/>
          <w:numId w:val="1"/>
        </w:num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负责建立空间规划体系并监督实施。推进自治州主体功能区战略和制度，组织编制并监督实施国土空间规划和相关专项规划。开展自治州国土空间开发适宜性评价，建立国土空间规划实施监测、评估和预警体系。组织划定自治州生态保护红线、永久基本农田、城镇开发边界等控制线，构建节约资源和保护环境的生产、生活、生态空间布局。贯彻落实国土空间用途管制制度。组织拟订并实施自治州土地等自然资源年度利用计划。负责自治州土地等国土空间用途转用工作。负责自治州土地征收征用管理。</w:t>
      </w:r>
      <w:r>
        <w:rPr>
          <w:rFonts w:ascii="仿宋" w:eastAsia="仿宋" w:hAnsi="仿宋" w:cs="仿宋" w:hint="eastAsia"/>
          <w:sz w:val="30"/>
          <w:szCs w:val="30"/>
        </w:rPr>
        <w:br/>
        <w:t xml:space="preserve">    (七)研究拟定自治州城乡规划政策措施并组织实施；组织编制自治州城镇体系规划，指导县(市)、园区依法编制总体规划、控制性详细规划、修建性详细规划并监督实施；指导编制各县(市)域乡村建设规划、乡规划、村庄规划；承担权限内建设项目选址意见书审批、上报工作；指导城镇地下空间开发利用的规划管理工作。监督检查县</w:t>
      </w:r>
      <w:r>
        <w:rPr>
          <w:rFonts w:ascii="仿宋" w:eastAsia="仿宋" w:hAnsi="仿宋" w:cs="仿宋" w:hint="eastAsia"/>
          <w:sz w:val="30"/>
          <w:szCs w:val="30"/>
        </w:rPr>
        <w:lastRenderedPageBreak/>
        <w:t>(市)、园区城乡规划审批、实施、修改工作。</w:t>
      </w:r>
      <w:r>
        <w:rPr>
          <w:rFonts w:ascii="仿宋" w:eastAsia="仿宋" w:hAnsi="仿宋" w:cs="仿宋" w:hint="eastAsia"/>
          <w:sz w:val="30"/>
          <w:szCs w:val="30"/>
        </w:rPr>
        <w:br/>
        <w:t xml:space="preserve">    (八)负责统筹国土空间生态修复。牵头组织编制自治州国土空间生态修复规划并实施有关生态修复重大工程。负责自治州国土空间综合整治、土地整理复垦、矿山地质环境恢复治理等工作。牵头实施生态保护补偿制度，拟订合理利用社会资金进行生态修复的政策措施，提出重大备选项目。</w:t>
      </w:r>
      <w:r>
        <w:rPr>
          <w:rFonts w:ascii="仿宋" w:eastAsia="仿宋" w:hAnsi="仿宋" w:cs="仿宋" w:hint="eastAsia"/>
          <w:sz w:val="30"/>
          <w:szCs w:val="30"/>
        </w:rPr>
        <w:br/>
        <w:t xml:space="preserve">     (九)负责组织实施最严格的耕地保护制度。贯彻执行国家、自治区耕地保护政策并牵头拟订和实施自治州有关政策负责耕地数量、质量、生态保护。组织实施自治州耕地保护责任目标考核和永久基本农田特殊保护。落实自治州耕地占补平衡制度，监督占用耕地补偿制度执行情况。</w:t>
      </w:r>
      <w:r>
        <w:rPr>
          <w:rFonts w:ascii="仿宋" w:eastAsia="仿宋" w:hAnsi="仿宋" w:cs="仿宋" w:hint="eastAsia"/>
          <w:sz w:val="30"/>
          <w:szCs w:val="30"/>
        </w:rPr>
        <w:br/>
        <w:t xml:space="preserve">    (十)负责管理全州地质勘查工作。负责对自治州范围内实施的地质勘查工作进行监督检查。负责自治州地质灾害预防和治理，监督管理地下水过量开采引发的地面沉降等地质问题。负责自治州古生物化石的监督管理。</w:t>
      </w:r>
    </w:p>
    <w:p w:rsidR="00B21906" w:rsidRDefault="0021448E">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十一)负责落实综合防灾减灾规划相关要求，组织编制自治州地质灾害防治规划、执行防护标准并指导实施。组织指导协调和监督自治州地质灾害调查评价及隐患的普查、详查排查。指导开展群测群防、专业监测和预报预警等工作，指导开展地质灾害工程治理工作。承担自治州地质灾害应急救援的技术支撑工作。</w:t>
      </w:r>
      <w:r>
        <w:rPr>
          <w:rFonts w:ascii="仿宋" w:eastAsia="仿宋" w:hAnsi="仿宋" w:cs="仿宋" w:hint="eastAsia"/>
          <w:sz w:val="30"/>
          <w:szCs w:val="30"/>
        </w:rPr>
        <w:br/>
        <w:t xml:space="preserve">    (十二)负责矿产资源管理工作。拟订自治州矿产资源战略、政策措施和规划并组织实施，负责自治州矿产资源储量管理及压覆矿产资</w:t>
      </w:r>
      <w:r>
        <w:rPr>
          <w:rFonts w:ascii="仿宋" w:eastAsia="仿宋" w:hAnsi="仿宋" w:cs="仿宋" w:hint="eastAsia"/>
          <w:sz w:val="30"/>
          <w:szCs w:val="30"/>
        </w:rPr>
        <w:lastRenderedPageBreak/>
        <w:t>源审查。监督指导全州矿产资源合理利用和保护。监督自治州地质资料汇交、保管和利用。承担自治州保护性开釆的特定矿种、优势矿产的调控及相关管理工作。负责矿产资源勘察活动安全生产管理。</w:t>
      </w:r>
      <w:r>
        <w:rPr>
          <w:rFonts w:ascii="仿宋" w:eastAsia="仿宋" w:hAnsi="仿宋" w:cs="仿宋" w:hint="eastAsia"/>
          <w:sz w:val="30"/>
          <w:szCs w:val="30"/>
        </w:rPr>
        <w:br/>
        <w:t xml:space="preserve">    (十三)负责测绘地理信息管理工作。负责自治州基础测绘和测绘行业管理。负责自治州测绘资质资格与信用管理，监督管理自治州地理信息安全和市场秩序。负责自治州地理信息公共服务管理。负责自治州测量标志保护。</w:t>
      </w:r>
      <w:r>
        <w:rPr>
          <w:rFonts w:ascii="仿宋" w:eastAsia="仿宋" w:hAnsi="仿宋" w:cs="仿宋" w:hint="eastAsia"/>
          <w:sz w:val="30"/>
          <w:szCs w:val="30"/>
        </w:rPr>
        <w:br/>
        <w:t xml:space="preserve">    (十四)推动自然资源领域科技发展。制定并实施自治州自然资源领域科技创新发展和人才培养计划。组织实施自治州重大科技工程及创新能力建设，推进自然资源信息化和信息资料的公共服务。</w:t>
      </w:r>
      <w:r>
        <w:rPr>
          <w:rFonts w:ascii="仿宋" w:eastAsia="仿宋" w:hAnsi="仿宋" w:cs="仿宋" w:hint="eastAsia"/>
          <w:sz w:val="30"/>
          <w:szCs w:val="30"/>
        </w:rPr>
        <w:br/>
        <w:t xml:space="preserve">    (十五)监督检查各县(市)人民政府及其自然资源行政主管部门执行和遵守自然资源法律法规情况，依法调查处理自治州国土空间规划和自然资源违法案件，指导县(市)有关行政执法工作。</w:t>
      </w:r>
    </w:p>
    <w:p w:rsidR="00B21906" w:rsidRDefault="0021448E">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(十六)统一管理和协调自治州林业和草原局。</w:t>
      </w:r>
    </w:p>
    <w:p w:rsidR="00B21906" w:rsidRDefault="0021448E">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(十七)完成自治州党委、自治州人民政府交办的其他任务。</w:t>
      </w:r>
    </w:p>
    <w:p w:rsidR="00B21906" w:rsidRDefault="0021448E">
      <w:pPr>
        <w:spacing w:line="560" w:lineRule="exact"/>
        <w:ind w:firstLineChars="200" w:firstLine="600"/>
        <w:rPr>
          <w:rFonts w:ascii="仿宋_GB2312" w:eastAsia="仿宋_GB2312" w:hAnsi="仿宋"/>
          <w:sz w:val="32"/>
          <w:szCs w:val="32"/>
        </w:rPr>
      </w:pPr>
      <w:r>
        <w:rPr>
          <w:rFonts w:ascii="仿宋" w:eastAsia="仿宋" w:hAnsi="仿宋" w:cs="仿宋" w:hint="eastAsia"/>
          <w:sz w:val="30"/>
          <w:szCs w:val="30"/>
        </w:rPr>
        <w:t>(十八)职能转变。自治州自然资源局要落实中央和自治区、自治州关于统一行使全民所有自然资源资产所有者职责，统一行使所有国土空间用途管制和生态保护修复职责的要求强化顶层设计，发挥国土空间规划管控作用，为保护和合理开发利用自然资源提供科学指引。进一步加强自治州自然资源的保护和合理开发利用，建立健全源头保护和全过程修复治理相结合的工作机制，实现整体保护、系统修复、综合治理。创新激励约束并举的制度措施，推进自然资源节约集约利</w:t>
      </w:r>
      <w:r>
        <w:rPr>
          <w:rFonts w:ascii="仿宋" w:eastAsia="仿宋" w:hAnsi="仿宋" w:cs="仿宋" w:hint="eastAsia"/>
          <w:sz w:val="30"/>
          <w:szCs w:val="30"/>
        </w:rPr>
        <w:lastRenderedPageBreak/>
        <w:t>用。进步精简下放有关行政审批事项、强化监管力度，充分发挥市场对资源配置的决定性作用，更好发挥政府作用，强化自然资源管理规则、标准、制度的约束性作用，推进自然资源确权登记和评估的便民高效。</w:t>
      </w:r>
    </w:p>
    <w:p w:rsidR="00B21906" w:rsidRDefault="0021448E">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F9171C" w:rsidRDefault="00F9171C">
      <w:pPr>
        <w:widowControl/>
        <w:spacing w:line="560" w:lineRule="exact"/>
        <w:ind w:firstLine="640"/>
        <w:jc w:val="left"/>
        <w:rPr>
          <w:rFonts w:ascii="仿宋_GB2312" w:eastAsia="仿宋_GB2312" w:hAnsi="黑体" w:cs="宋体" w:hint="eastAsia"/>
          <w:bCs/>
          <w:kern w:val="0"/>
          <w:sz w:val="32"/>
          <w:szCs w:val="32"/>
        </w:rPr>
      </w:pPr>
      <w:r w:rsidRPr="00CB67B7">
        <w:rPr>
          <w:rFonts w:ascii="仿宋_GB2312" w:eastAsia="仿宋_GB2312" w:hAnsi="宋体" w:cs="宋体" w:hint="eastAsia"/>
          <w:b/>
          <w:kern w:val="0"/>
          <w:sz w:val="32"/>
          <w:szCs w:val="32"/>
        </w:rPr>
        <w:t>情况二：</w:t>
      </w:r>
      <w:r w:rsidRPr="00CB67B7">
        <w:rPr>
          <w:rFonts w:ascii="仿宋_GB2312" w:eastAsia="仿宋_GB2312" w:hAnsi="黑体" w:cs="宋体" w:hint="eastAsia"/>
          <w:b/>
          <w:bCs/>
          <w:kern w:val="0"/>
          <w:sz w:val="32"/>
          <w:szCs w:val="32"/>
        </w:rPr>
        <w:t>无下属预算单位按以下内容说明：</w:t>
      </w:r>
    </w:p>
    <w:p w:rsidR="00B21906" w:rsidRDefault="0021448E">
      <w:pPr>
        <w:widowControl/>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昌吉州自然资源局无下属预算单位，下设12个科室分别是：</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办公室</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组织人事科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法规科(行政审批科)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财务审计科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确权登记科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开发利用科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国土空间规划科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国土空间生态修复科</w:t>
      </w:r>
    </w:p>
    <w:p w:rsidR="00B21906" w:rsidRDefault="0021448E">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耕地保护科</w:t>
      </w:r>
    </w:p>
    <w:p w:rsidR="00B21906" w:rsidRDefault="0021448E">
      <w:pPr>
        <w:widowControl/>
        <w:numPr>
          <w:ilvl w:val="0"/>
          <w:numId w:val="3"/>
        </w:numPr>
        <w:spacing w:line="560" w:lineRule="exact"/>
        <w:ind w:firstLine="640"/>
        <w:jc w:val="left"/>
        <w:rPr>
          <w:rFonts w:ascii="仿宋" w:eastAsia="仿宋" w:hAnsi="仿宋" w:cs="仿宋"/>
          <w:sz w:val="30"/>
          <w:szCs w:val="30"/>
        </w:rPr>
      </w:pPr>
      <w:r>
        <w:rPr>
          <w:rFonts w:ascii="仿宋" w:eastAsia="仿宋" w:hAnsi="仿宋" w:cs="仿宋" w:hint="eastAsia"/>
          <w:sz w:val="30"/>
          <w:szCs w:val="30"/>
        </w:rPr>
        <w:t>矿产资源管理科</w:t>
      </w:r>
    </w:p>
    <w:p w:rsidR="00B21906" w:rsidRDefault="0021448E">
      <w:pPr>
        <w:widowControl/>
        <w:numPr>
          <w:ilvl w:val="0"/>
          <w:numId w:val="3"/>
        </w:numPr>
        <w:spacing w:line="560" w:lineRule="exact"/>
        <w:ind w:firstLine="640"/>
        <w:jc w:val="left"/>
        <w:rPr>
          <w:rFonts w:ascii="仿宋_GB2312" w:eastAsia="仿宋_GB2312" w:hAnsi="宋体" w:cs="宋体"/>
          <w:kern w:val="0"/>
          <w:sz w:val="32"/>
          <w:szCs w:val="32"/>
        </w:rPr>
      </w:pPr>
      <w:r>
        <w:rPr>
          <w:rFonts w:ascii="仿宋" w:eastAsia="仿宋" w:hAnsi="仿宋" w:cs="仿宋" w:hint="eastAsia"/>
          <w:sz w:val="30"/>
          <w:szCs w:val="30"/>
        </w:rPr>
        <w:t>城乡规划管理科</w:t>
      </w:r>
    </w:p>
    <w:p w:rsidR="00B21906" w:rsidRDefault="0021448E">
      <w:pPr>
        <w:widowControl/>
        <w:numPr>
          <w:ilvl w:val="0"/>
          <w:numId w:val="3"/>
        </w:numPr>
        <w:spacing w:line="560" w:lineRule="exact"/>
        <w:ind w:firstLine="640"/>
        <w:jc w:val="left"/>
        <w:rPr>
          <w:rFonts w:ascii="仿宋_GB2312" w:eastAsia="仿宋_GB2312" w:hAnsi="宋体" w:cs="宋体"/>
          <w:kern w:val="0"/>
          <w:sz w:val="32"/>
          <w:szCs w:val="32"/>
        </w:rPr>
      </w:pPr>
      <w:r>
        <w:rPr>
          <w:rFonts w:ascii="仿宋" w:eastAsia="仿宋" w:hAnsi="仿宋" w:cs="仿宋" w:hint="eastAsia"/>
          <w:sz w:val="30"/>
          <w:szCs w:val="30"/>
        </w:rPr>
        <w:t>测绘地理信息科</w:t>
      </w:r>
    </w:p>
    <w:p w:rsidR="00B21906" w:rsidRPr="00F9171C" w:rsidRDefault="0021448E" w:rsidP="00026B11">
      <w:pPr>
        <w:widowControl/>
        <w:spacing w:line="560" w:lineRule="exact"/>
        <w:ind w:firstLineChars="200" w:firstLine="640"/>
        <w:jc w:val="left"/>
        <w:rPr>
          <w:rFonts w:ascii="仿宋_GB2312" w:eastAsia="仿宋_GB2312" w:hAnsi="宋体" w:cs="宋体"/>
          <w:kern w:val="0"/>
          <w:sz w:val="32"/>
          <w:szCs w:val="32"/>
        </w:rPr>
      </w:pPr>
      <w:r w:rsidRPr="00F123CB">
        <w:rPr>
          <w:rFonts w:ascii="仿宋_GB2312" w:eastAsia="仿宋_GB2312" w:hAnsi="宋体" w:cs="宋体" w:hint="eastAsia"/>
          <w:kern w:val="0"/>
          <w:sz w:val="32"/>
          <w:szCs w:val="32"/>
          <w:highlight w:val="yellow"/>
        </w:rPr>
        <w:t>昌吉州自然资源局编制数65 ，实有人数95人，其中：在职65 人，增加15人；退休30人，增加4人；离休 0 人，增加0人。</w:t>
      </w:r>
    </w:p>
    <w:p w:rsidR="00B21906" w:rsidRDefault="0021448E" w:rsidP="00F9171C">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2020年部门预算公开表</w:t>
      </w:r>
    </w:p>
    <w:p w:rsidR="00B21906" w:rsidRDefault="0021448E" w:rsidP="00F9171C">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B21906" w:rsidRDefault="0021448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B21906" w:rsidRDefault="0021448E">
      <w:pPr>
        <w:widowControl/>
        <w:outlineLvl w:val="1"/>
        <w:rPr>
          <w:rFonts w:ascii="仿宋_GB2312" w:eastAsia="仿宋_GB2312" w:hAnsi="宋体"/>
          <w:kern w:val="0"/>
          <w:sz w:val="24"/>
        </w:rPr>
      </w:pPr>
      <w:r>
        <w:rPr>
          <w:rFonts w:ascii="仿宋_GB2312" w:eastAsia="仿宋_GB2312" w:hAnsi="宋体" w:hint="eastAsia"/>
          <w:kern w:val="0"/>
          <w:sz w:val="24"/>
        </w:rPr>
        <w:t>编制部门：昌吉州自然资源局                           单位：万元</w:t>
      </w:r>
    </w:p>
    <w:tbl>
      <w:tblPr>
        <w:tblW w:w="8662" w:type="dxa"/>
        <w:tblInd w:w="93" w:type="dxa"/>
        <w:tblLayout w:type="fixed"/>
        <w:tblLook w:val="04A0"/>
      </w:tblPr>
      <w:tblGrid>
        <w:gridCol w:w="2280"/>
        <w:gridCol w:w="1988"/>
        <w:gridCol w:w="2693"/>
        <w:gridCol w:w="1701"/>
      </w:tblGrid>
      <w:tr w:rsidR="00B21906">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B21906" w:rsidRDefault="0021448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rsidR="00B21906" w:rsidRDefault="0021448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969.44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969.44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969.44</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B21906">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B21906" w:rsidRDefault="00B21906">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B21906" w:rsidRDefault="00B21906">
            <w:pPr>
              <w:widowControl/>
              <w:spacing w:line="300" w:lineRule="exact"/>
              <w:jc w:val="right"/>
              <w:rPr>
                <w:rFonts w:ascii="仿宋_GB2312" w:eastAsia="仿宋_GB2312" w:hAnsi="宋体" w:cs="宋体"/>
                <w:kern w:val="0"/>
                <w:sz w:val="18"/>
                <w:szCs w:val="18"/>
              </w:rPr>
            </w:pP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B21906">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B21906" w:rsidRDefault="00B21906">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vAlign w:val="center"/>
          </w:tcPr>
          <w:p w:rsidR="00B21906" w:rsidRDefault="00B21906">
            <w:pPr>
              <w:widowControl/>
              <w:spacing w:line="300" w:lineRule="exact"/>
              <w:jc w:val="right"/>
              <w:rPr>
                <w:rFonts w:ascii="仿宋_GB2312" w:eastAsia="仿宋_GB2312" w:hAnsi="宋体" w:cs="宋体"/>
                <w:kern w:val="0"/>
                <w:sz w:val="18"/>
                <w:szCs w:val="18"/>
              </w:rPr>
            </w:pP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1906">
        <w:trPr>
          <w:trHeight w:hRule="exact" w:val="312"/>
        </w:trPr>
        <w:tc>
          <w:tcPr>
            <w:tcW w:w="2280" w:type="dxa"/>
            <w:tcBorders>
              <w:top w:val="nil"/>
              <w:left w:val="single" w:sz="4" w:space="0" w:color="auto"/>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969.44</w:t>
            </w:r>
          </w:p>
        </w:tc>
        <w:tc>
          <w:tcPr>
            <w:tcW w:w="2693" w:type="dxa"/>
            <w:tcBorders>
              <w:top w:val="nil"/>
              <w:left w:val="nil"/>
              <w:bottom w:val="single" w:sz="4" w:space="0" w:color="auto"/>
              <w:right w:val="single" w:sz="4" w:space="0" w:color="auto"/>
            </w:tcBorders>
            <w:vAlign w:val="center"/>
          </w:tcPr>
          <w:p w:rsidR="00B21906" w:rsidRDefault="00B21906">
            <w:pPr>
              <w:widowControl/>
              <w:spacing w:line="300" w:lineRule="exact"/>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969.44</w:t>
            </w:r>
          </w:p>
        </w:tc>
      </w:tr>
      <w:tr w:rsidR="00B21906">
        <w:trPr>
          <w:trHeight w:val="360"/>
        </w:trPr>
        <w:tc>
          <w:tcPr>
            <w:tcW w:w="2280" w:type="dxa"/>
            <w:tcBorders>
              <w:top w:val="nil"/>
              <w:left w:val="single" w:sz="4" w:space="0" w:color="auto"/>
              <w:bottom w:val="single" w:sz="4" w:space="0" w:color="auto"/>
              <w:right w:val="nil"/>
            </w:tcBorders>
            <w:vAlign w:val="center"/>
          </w:tcPr>
          <w:p w:rsidR="00B21906" w:rsidRDefault="0021448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B21906" w:rsidRDefault="00B21906">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1906" w:rsidRDefault="00B21906">
            <w:pPr>
              <w:widowControl/>
              <w:spacing w:line="300" w:lineRule="exact"/>
              <w:jc w:val="center"/>
              <w:rPr>
                <w:rFonts w:ascii="仿宋_GB2312" w:eastAsia="仿宋_GB2312" w:hAnsi="宋体" w:cs="宋体"/>
                <w:kern w:val="0"/>
                <w:sz w:val="20"/>
                <w:szCs w:val="20"/>
              </w:rPr>
            </w:pPr>
          </w:p>
        </w:tc>
        <w:tc>
          <w:tcPr>
            <w:tcW w:w="1701" w:type="dxa"/>
            <w:tcBorders>
              <w:top w:val="nil"/>
              <w:left w:val="single" w:sz="4" w:space="0" w:color="auto"/>
              <w:bottom w:val="single" w:sz="4" w:space="0" w:color="auto"/>
              <w:right w:val="single" w:sz="4" w:space="0" w:color="auto"/>
            </w:tcBorders>
            <w:vAlign w:val="center"/>
          </w:tcPr>
          <w:p w:rsidR="00B21906" w:rsidRDefault="00B21906">
            <w:pPr>
              <w:widowControl/>
              <w:spacing w:line="300" w:lineRule="exact"/>
              <w:jc w:val="center"/>
              <w:rPr>
                <w:rFonts w:ascii="仿宋_GB2312" w:eastAsia="仿宋_GB2312" w:hAnsi="宋体" w:cs="宋体"/>
                <w:kern w:val="0"/>
                <w:sz w:val="18"/>
                <w:szCs w:val="18"/>
              </w:rPr>
            </w:pPr>
          </w:p>
        </w:tc>
      </w:tr>
      <w:tr w:rsidR="00B21906">
        <w:trPr>
          <w:trHeight w:val="365"/>
        </w:trPr>
        <w:tc>
          <w:tcPr>
            <w:tcW w:w="2280" w:type="dxa"/>
            <w:tcBorders>
              <w:top w:val="nil"/>
              <w:left w:val="single" w:sz="4" w:space="0" w:color="auto"/>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969.44</w:t>
            </w:r>
          </w:p>
        </w:tc>
        <w:tc>
          <w:tcPr>
            <w:tcW w:w="2693" w:type="dxa"/>
            <w:tcBorders>
              <w:top w:val="nil"/>
              <w:left w:val="nil"/>
              <w:bottom w:val="single" w:sz="4" w:space="0" w:color="auto"/>
              <w:right w:val="nil"/>
            </w:tcBorders>
            <w:vAlign w:val="center"/>
          </w:tcPr>
          <w:p w:rsidR="00B21906" w:rsidRDefault="0021448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vAlign w:val="center"/>
          </w:tcPr>
          <w:p w:rsidR="00B21906" w:rsidRDefault="0021448E">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969.44</w:t>
            </w: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B21906" w:rsidRDefault="0021448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B21906" w:rsidRDefault="0021448E">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填报部门：昌吉州自然资源局                                    单位：万元</w:t>
      </w:r>
    </w:p>
    <w:tbl>
      <w:tblPr>
        <w:tblW w:w="9654" w:type="dxa"/>
        <w:tblInd w:w="-450" w:type="dxa"/>
        <w:tblLayout w:type="fixed"/>
        <w:tblLook w:val="04A0"/>
      </w:tblPr>
      <w:tblGrid>
        <w:gridCol w:w="587"/>
        <w:gridCol w:w="463"/>
        <w:gridCol w:w="505"/>
        <w:gridCol w:w="1841"/>
        <w:gridCol w:w="995"/>
        <w:gridCol w:w="832"/>
        <w:gridCol w:w="353"/>
        <w:gridCol w:w="680"/>
        <w:gridCol w:w="680"/>
        <w:gridCol w:w="680"/>
        <w:gridCol w:w="680"/>
        <w:gridCol w:w="680"/>
        <w:gridCol w:w="678"/>
      </w:tblGrid>
      <w:tr w:rsidR="00B21906">
        <w:trPr>
          <w:trHeight w:val="510"/>
        </w:trPr>
        <w:tc>
          <w:tcPr>
            <w:tcW w:w="1555" w:type="dxa"/>
            <w:gridSpan w:val="3"/>
            <w:tcBorders>
              <w:top w:val="single" w:sz="4" w:space="0" w:color="auto"/>
              <w:left w:val="single" w:sz="4" w:space="0" w:color="auto"/>
              <w:bottom w:val="single" w:sz="4" w:space="0" w:color="auto"/>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841"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95"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832"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353"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tcBorders>
              <w:top w:val="single" w:sz="4" w:space="0" w:color="auto"/>
              <w:left w:val="single" w:sz="4" w:space="0" w:color="auto"/>
              <w:bottom w:val="single" w:sz="4" w:space="0" w:color="000000"/>
              <w:right w:val="single" w:sz="4" w:space="0" w:color="auto"/>
            </w:tcBorders>
            <w:vAlign w:val="center"/>
          </w:tcPr>
          <w:p w:rsidR="00B21906" w:rsidRDefault="0021448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B21906">
        <w:trPr>
          <w:trHeight w:val="1870"/>
        </w:trPr>
        <w:tc>
          <w:tcPr>
            <w:tcW w:w="587" w:type="dxa"/>
            <w:tcBorders>
              <w:top w:val="nil"/>
              <w:left w:val="single" w:sz="4" w:space="0" w:color="auto"/>
              <w:bottom w:val="single" w:sz="4" w:space="0" w:color="auto"/>
              <w:right w:val="single" w:sz="4" w:space="0" w:color="auto"/>
            </w:tcBorders>
            <w:vAlign w:val="center"/>
          </w:tcPr>
          <w:p w:rsidR="00B21906" w:rsidRDefault="0021448E">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63" w:type="dxa"/>
            <w:tcBorders>
              <w:top w:val="nil"/>
              <w:left w:val="nil"/>
              <w:bottom w:val="single" w:sz="4" w:space="0" w:color="auto"/>
              <w:right w:val="single" w:sz="4" w:space="0" w:color="auto"/>
            </w:tcBorders>
            <w:vAlign w:val="center"/>
          </w:tcPr>
          <w:p w:rsidR="00B21906" w:rsidRDefault="0021448E">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505" w:type="dxa"/>
            <w:tcBorders>
              <w:top w:val="nil"/>
              <w:left w:val="nil"/>
              <w:bottom w:val="single" w:sz="4" w:space="0" w:color="auto"/>
              <w:right w:val="single" w:sz="4" w:space="0" w:color="auto"/>
            </w:tcBorders>
            <w:vAlign w:val="center"/>
          </w:tcPr>
          <w:p w:rsidR="00B21906" w:rsidRDefault="0021448E">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841"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995"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832"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353"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c>
          <w:tcPr>
            <w:tcW w:w="678" w:type="dxa"/>
            <w:tcBorders>
              <w:top w:val="single" w:sz="4" w:space="0" w:color="auto"/>
              <w:left w:val="single" w:sz="4" w:space="0" w:color="auto"/>
              <w:bottom w:val="single" w:sz="4" w:space="0" w:color="000000"/>
              <w:right w:val="single" w:sz="4" w:space="0" w:color="auto"/>
            </w:tcBorders>
            <w:vAlign w:val="center"/>
          </w:tcPr>
          <w:p w:rsidR="00B21906" w:rsidRDefault="00B21906">
            <w:pPr>
              <w:rPr>
                <w:rFonts w:ascii="仿宋_GB2312" w:eastAsia="仿宋_GB2312" w:hAnsi="宋体" w:cs="宋体"/>
                <w:color w:val="000000"/>
                <w:sz w:val="20"/>
                <w:szCs w:val="20"/>
              </w:rPr>
            </w:pPr>
          </w:p>
        </w:tc>
      </w:tr>
      <w:tr w:rsidR="00B21906">
        <w:trPr>
          <w:trHeight w:val="465"/>
        </w:trPr>
        <w:tc>
          <w:tcPr>
            <w:tcW w:w="587" w:type="dxa"/>
            <w:tcBorders>
              <w:top w:val="nil"/>
              <w:left w:val="single" w:sz="4" w:space="0" w:color="auto"/>
              <w:bottom w:val="single" w:sz="4" w:space="0" w:color="auto"/>
              <w:right w:val="single" w:sz="4" w:space="0" w:color="auto"/>
            </w:tcBorders>
            <w:shd w:val="clear" w:color="auto" w:fill="auto"/>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63" w:type="dxa"/>
            <w:tcBorders>
              <w:top w:val="nil"/>
              <w:left w:val="nil"/>
              <w:bottom w:val="single" w:sz="4" w:space="0" w:color="auto"/>
              <w:right w:val="single" w:sz="4" w:space="0" w:color="auto"/>
            </w:tcBorders>
            <w:shd w:val="clear" w:color="auto" w:fill="auto"/>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05" w:type="dxa"/>
            <w:tcBorders>
              <w:top w:val="nil"/>
              <w:left w:val="nil"/>
              <w:bottom w:val="single" w:sz="4" w:space="0" w:color="auto"/>
              <w:right w:val="single" w:sz="4" w:space="0" w:color="auto"/>
            </w:tcBorders>
            <w:shd w:val="clear" w:color="auto" w:fill="auto"/>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1" w:type="dxa"/>
            <w:tcBorders>
              <w:top w:val="nil"/>
              <w:left w:val="nil"/>
              <w:bottom w:val="single" w:sz="4" w:space="0" w:color="auto"/>
              <w:right w:val="single" w:sz="4" w:space="0" w:color="auto"/>
            </w:tcBorders>
            <w:shd w:val="clear" w:color="auto" w:fill="auto"/>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995" w:type="dxa"/>
            <w:tcBorders>
              <w:top w:val="nil"/>
              <w:left w:val="nil"/>
              <w:bottom w:val="single" w:sz="4" w:space="0" w:color="auto"/>
              <w:right w:val="single" w:sz="4" w:space="0" w:color="auto"/>
            </w:tcBorders>
            <w:shd w:val="clear" w:color="000000" w:fill="FFFFFF"/>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740.85</w:t>
            </w:r>
          </w:p>
        </w:tc>
        <w:tc>
          <w:tcPr>
            <w:tcW w:w="832" w:type="dxa"/>
            <w:tcBorders>
              <w:top w:val="nil"/>
              <w:left w:val="nil"/>
              <w:bottom w:val="single" w:sz="4" w:space="0" w:color="auto"/>
              <w:right w:val="single" w:sz="4" w:space="0" w:color="auto"/>
            </w:tcBorders>
            <w:shd w:val="clear" w:color="000000" w:fill="FFFFFF"/>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740.85</w:t>
            </w:r>
          </w:p>
        </w:tc>
        <w:tc>
          <w:tcPr>
            <w:tcW w:w="353"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000000" w:fill="FFFFFF"/>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63"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05"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1"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995"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228.59</w:t>
            </w:r>
          </w:p>
        </w:tc>
        <w:tc>
          <w:tcPr>
            <w:tcW w:w="832"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228.59</w:t>
            </w: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99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832"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r w:rsidR="00B21906">
        <w:trPr>
          <w:trHeight w:val="465"/>
        </w:trPr>
        <w:tc>
          <w:tcPr>
            <w:tcW w:w="587" w:type="dxa"/>
            <w:tcBorders>
              <w:top w:val="nil"/>
              <w:left w:val="single" w:sz="4" w:space="0" w:color="auto"/>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46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505"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1841"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995"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kern w:val="0"/>
                <w:sz w:val="18"/>
                <w:szCs w:val="18"/>
              </w:rPr>
              <w:t>969.44</w:t>
            </w:r>
          </w:p>
        </w:tc>
        <w:tc>
          <w:tcPr>
            <w:tcW w:w="832" w:type="dxa"/>
            <w:tcBorders>
              <w:top w:val="nil"/>
              <w:left w:val="nil"/>
              <w:bottom w:val="single" w:sz="4" w:space="0" w:color="auto"/>
              <w:right w:val="single" w:sz="4" w:space="0" w:color="auto"/>
            </w:tcBorders>
            <w:vAlign w:val="center"/>
          </w:tcPr>
          <w:p w:rsidR="00B21906" w:rsidRDefault="0021448E">
            <w:pPr>
              <w:jc w:val="center"/>
              <w:rPr>
                <w:rFonts w:ascii="仿宋_GB2312" w:eastAsia="仿宋_GB2312" w:hAnsi="宋体" w:cs="宋体"/>
                <w:color w:val="000000"/>
                <w:sz w:val="18"/>
                <w:szCs w:val="18"/>
              </w:rPr>
            </w:pPr>
            <w:r>
              <w:rPr>
                <w:rFonts w:ascii="仿宋_GB2312" w:eastAsia="仿宋_GB2312" w:hAnsi="宋体" w:cs="宋体" w:hint="eastAsia"/>
                <w:kern w:val="0"/>
                <w:sz w:val="18"/>
                <w:szCs w:val="18"/>
              </w:rPr>
              <w:t>969.44</w:t>
            </w:r>
          </w:p>
        </w:tc>
        <w:tc>
          <w:tcPr>
            <w:tcW w:w="353"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1906" w:rsidRDefault="00B21906">
            <w:pPr>
              <w:jc w:val="center"/>
              <w:rPr>
                <w:rFonts w:ascii="仿宋_GB2312" w:eastAsia="仿宋_GB2312" w:hAnsi="宋体" w:cs="宋体"/>
                <w:color w:val="000000"/>
                <w:sz w:val="18"/>
                <w:szCs w:val="18"/>
              </w:rPr>
            </w:pP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1906" w:rsidRDefault="00B21906">
      <w:pPr>
        <w:widowControl/>
        <w:jc w:val="left"/>
        <w:outlineLvl w:val="1"/>
        <w:rPr>
          <w:rFonts w:ascii="仿宋_GB2312" w:eastAsia="仿宋_GB2312" w:hAnsi="宋体"/>
          <w:b/>
          <w:kern w:val="0"/>
          <w:sz w:val="32"/>
          <w:szCs w:val="32"/>
        </w:rPr>
      </w:pP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B21906" w:rsidRDefault="0021448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B21906" w:rsidRDefault="0021448E">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 昌吉州自然资源局                                      单位：万元</w:t>
      </w:r>
    </w:p>
    <w:tbl>
      <w:tblPr>
        <w:tblW w:w="9420" w:type="dxa"/>
        <w:tblInd w:w="-240" w:type="dxa"/>
        <w:tblLayout w:type="fixed"/>
        <w:tblLook w:val="04A0"/>
      </w:tblPr>
      <w:tblGrid>
        <w:gridCol w:w="718"/>
        <w:gridCol w:w="504"/>
        <w:gridCol w:w="518"/>
        <w:gridCol w:w="2065"/>
        <w:gridCol w:w="1855"/>
        <w:gridCol w:w="1856"/>
        <w:gridCol w:w="1904"/>
      </w:tblGrid>
      <w:tr w:rsidR="00B21906">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B21906">
        <w:trPr>
          <w:trHeight w:val="480"/>
        </w:trPr>
        <w:tc>
          <w:tcPr>
            <w:tcW w:w="1740" w:type="dxa"/>
            <w:gridSpan w:val="3"/>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065" w:type="dxa"/>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B21906">
        <w:trPr>
          <w:trHeight w:val="270"/>
        </w:trPr>
        <w:tc>
          <w:tcPr>
            <w:tcW w:w="718"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504"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518"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065" w:type="dxa"/>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c>
          <w:tcPr>
            <w:tcW w:w="1855" w:type="dxa"/>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c>
          <w:tcPr>
            <w:tcW w:w="1856" w:type="dxa"/>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c>
          <w:tcPr>
            <w:tcW w:w="1904" w:type="dxa"/>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220</w:t>
            </w:r>
          </w:p>
        </w:tc>
        <w:tc>
          <w:tcPr>
            <w:tcW w:w="504"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01</w:t>
            </w:r>
          </w:p>
        </w:tc>
        <w:tc>
          <w:tcPr>
            <w:tcW w:w="518"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01</w:t>
            </w:r>
          </w:p>
        </w:tc>
        <w:tc>
          <w:tcPr>
            <w:tcW w:w="2065"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行政运行</w:t>
            </w:r>
          </w:p>
        </w:tc>
        <w:tc>
          <w:tcPr>
            <w:tcW w:w="1855"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740.85</w:t>
            </w:r>
          </w:p>
        </w:tc>
        <w:tc>
          <w:tcPr>
            <w:tcW w:w="1856"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740.85</w:t>
            </w: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220</w:t>
            </w:r>
          </w:p>
        </w:tc>
        <w:tc>
          <w:tcPr>
            <w:tcW w:w="504"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01</w:t>
            </w:r>
          </w:p>
        </w:tc>
        <w:tc>
          <w:tcPr>
            <w:tcW w:w="518"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2065"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事业运行</w:t>
            </w:r>
          </w:p>
        </w:tc>
        <w:tc>
          <w:tcPr>
            <w:tcW w:w="1855"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228.59</w:t>
            </w:r>
          </w:p>
        </w:tc>
        <w:tc>
          <w:tcPr>
            <w:tcW w:w="1856" w:type="dxa"/>
            <w:tcBorders>
              <w:top w:val="nil"/>
              <w:left w:val="nil"/>
              <w:bottom w:val="single" w:sz="4" w:space="0" w:color="auto"/>
              <w:right w:val="single" w:sz="4" w:space="0" w:color="auto"/>
            </w:tcBorders>
            <w:vAlign w:val="center"/>
          </w:tcPr>
          <w:p w:rsidR="00B21906" w:rsidRDefault="0021448E">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228.59</w:t>
            </w: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405"/>
        </w:trPr>
        <w:tc>
          <w:tcPr>
            <w:tcW w:w="71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5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5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065"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55"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969.44</w:t>
            </w:r>
          </w:p>
        </w:tc>
        <w:tc>
          <w:tcPr>
            <w:tcW w:w="1856"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969.44</w:t>
            </w:r>
          </w:p>
        </w:tc>
        <w:tc>
          <w:tcPr>
            <w:tcW w:w="1904"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1906" w:rsidRDefault="0021448E" w:rsidP="00F9171C">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B21906" w:rsidRDefault="0021448E" w:rsidP="00F9171C">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B21906" w:rsidRDefault="0021448E" w:rsidP="00F9171C">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昌吉州自然资源局</w:t>
      </w:r>
      <w:r>
        <w:rPr>
          <w:rFonts w:ascii="仿宋_GB2312" w:eastAsia="仿宋_GB2312" w:hAnsi="宋体" w:hint="eastAsia"/>
          <w:kern w:val="0"/>
          <w:sz w:val="28"/>
          <w:szCs w:val="28"/>
        </w:rPr>
        <w:t xml:space="preserve">                          单位：万元</w:t>
      </w:r>
    </w:p>
    <w:tbl>
      <w:tblPr>
        <w:tblW w:w="9449" w:type="dxa"/>
        <w:tblInd w:w="-240" w:type="dxa"/>
        <w:tblLayout w:type="fixed"/>
        <w:tblLook w:val="04A0"/>
      </w:tblPr>
      <w:tblGrid>
        <w:gridCol w:w="1620"/>
        <w:gridCol w:w="1230"/>
        <w:gridCol w:w="2580"/>
        <w:gridCol w:w="1418"/>
        <w:gridCol w:w="1275"/>
        <w:gridCol w:w="1326"/>
      </w:tblGrid>
      <w:tr w:rsidR="00B21906">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B21906">
        <w:trPr>
          <w:trHeight w:val="465"/>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lastRenderedPageBreak/>
              <w:t>项    目</w:t>
            </w:r>
          </w:p>
        </w:tc>
        <w:tc>
          <w:tcPr>
            <w:tcW w:w="1230"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418"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B21906" w:rsidRDefault="006D22C9">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969.44</w:t>
            </w: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18"/>
                <w:szCs w:val="18"/>
              </w:rPr>
              <w:t>969.44</w:t>
            </w: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 节能环保支出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418"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969.44</w:t>
            </w:r>
          </w:p>
        </w:tc>
        <w:tc>
          <w:tcPr>
            <w:tcW w:w="1275"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969.44</w:t>
            </w: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227 预备费</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color w:val="000000"/>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color w:val="000000"/>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color w:val="000000"/>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color w:val="000000"/>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color w:val="000000"/>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color w:val="000000"/>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1906" w:rsidRDefault="00B2190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r w:rsidR="00B21906">
        <w:trPr>
          <w:trHeight w:hRule="exact" w:val="312"/>
        </w:trPr>
        <w:tc>
          <w:tcPr>
            <w:tcW w:w="1620"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18"/>
                <w:szCs w:val="18"/>
              </w:rPr>
              <w:t>969.44</w:t>
            </w:r>
          </w:p>
        </w:tc>
        <w:tc>
          <w:tcPr>
            <w:tcW w:w="2580"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418"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969.44</w:t>
            </w:r>
          </w:p>
        </w:tc>
        <w:tc>
          <w:tcPr>
            <w:tcW w:w="1275"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969.44</w:t>
            </w:r>
          </w:p>
        </w:tc>
        <w:tc>
          <w:tcPr>
            <w:tcW w:w="1326"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kern w:val="0"/>
                <w:sz w:val="22"/>
                <w:szCs w:val="22"/>
              </w:rPr>
            </w:pP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hint="eastAsia"/>
          <w:b/>
          <w:kern w:val="0"/>
          <w:sz w:val="32"/>
          <w:szCs w:val="32"/>
        </w:rPr>
      </w:pPr>
    </w:p>
    <w:p w:rsidR="00B04C8F" w:rsidRDefault="00B04C8F">
      <w:pPr>
        <w:widowControl/>
        <w:jc w:val="left"/>
        <w:outlineLvl w:val="1"/>
        <w:rPr>
          <w:rFonts w:ascii="仿宋_GB2312" w:eastAsia="仿宋_GB2312" w:hAnsi="宋体" w:hint="eastAsia"/>
          <w:b/>
          <w:kern w:val="0"/>
          <w:sz w:val="32"/>
          <w:szCs w:val="32"/>
        </w:rPr>
      </w:pPr>
    </w:p>
    <w:p w:rsidR="00B04C8F" w:rsidRDefault="00B04C8F">
      <w:pPr>
        <w:widowControl/>
        <w:jc w:val="left"/>
        <w:outlineLvl w:val="1"/>
        <w:rPr>
          <w:rFonts w:ascii="仿宋_GB2312" w:eastAsia="仿宋_GB2312" w:hAnsi="宋体" w:hint="eastAsia"/>
          <w:b/>
          <w:kern w:val="0"/>
          <w:sz w:val="32"/>
          <w:szCs w:val="32"/>
        </w:rPr>
      </w:pPr>
    </w:p>
    <w:p w:rsidR="00B04C8F" w:rsidRDefault="00B04C8F">
      <w:pPr>
        <w:widowControl/>
        <w:jc w:val="left"/>
        <w:outlineLvl w:val="1"/>
        <w:rPr>
          <w:rFonts w:ascii="仿宋_GB2312" w:eastAsia="仿宋_GB2312" w:hAnsi="宋体" w:hint="eastAsia"/>
          <w:b/>
          <w:kern w:val="0"/>
          <w:sz w:val="32"/>
          <w:szCs w:val="32"/>
        </w:rPr>
      </w:pPr>
    </w:p>
    <w:p w:rsidR="00B04C8F" w:rsidRDefault="00B04C8F">
      <w:pPr>
        <w:widowControl/>
        <w:jc w:val="left"/>
        <w:outlineLvl w:val="1"/>
        <w:rPr>
          <w:rFonts w:ascii="仿宋_GB2312" w:eastAsia="仿宋_GB2312" w:hAnsi="宋体"/>
          <w:b/>
          <w:kern w:val="0"/>
          <w:sz w:val="32"/>
          <w:szCs w:val="32"/>
        </w:rPr>
      </w:pP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tblPr>
      <w:tblGrid>
        <w:gridCol w:w="568"/>
        <w:gridCol w:w="492"/>
        <w:gridCol w:w="417"/>
        <w:gridCol w:w="2510"/>
        <w:gridCol w:w="660"/>
        <w:gridCol w:w="1024"/>
        <w:gridCol w:w="216"/>
        <w:gridCol w:w="1626"/>
        <w:gridCol w:w="1701"/>
      </w:tblGrid>
      <w:tr w:rsidR="00B21906">
        <w:trPr>
          <w:trHeight w:val="450"/>
        </w:trPr>
        <w:tc>
          <w:tcPr>
            <w:tcW w:w="9214" w:type="dxa"/>
            <w:gridSpan w:val="9"/>
            <w:tcBorders>
              <w:top w:val="nil"/>
              <w:left w:val="nil"/>
              <w:bottom w:val="nil"/>
              <w:right w:val="nil"/>
            </w:tcBorders>
            <w:vAlign w:val="center"/>
          </w:tcPr>
          <w:p w:rsidR="00B21906" w:rsidRDefault="0021448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B21906">
        <w:trPr>
          <w:trHeight w:val="285"/>
        </w:trPr>
        <w:tc>
          <w:tcPr>
            <w:tcW w:w="3987" w:type="dxa"/>
            <w:gridSpan w:val="4"/>
            <w:tcBorders>
              <w:top w:val="nil"/>
              <w:left w:val="nil"/>
              <w:bottom w:val="nil"/>
              <w:right w:val="nil"/>
            </w:tcBorders>
            <w:vAlign w:val="center"/>
          </w:tcPr>
          <w:p w:rsidR="00B21906" w:rsidRDefault="0021448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昌吉州自然资源局</w:t>
            </w:r>
          </w:p>
        </w:tc>
        <w:tc>
          <w:tcPr>
            <w:tcW w:w="660" w:type="dxa"/>
            <w:tcBorders>
              <w:top w:val="nil"/>
              <w:left w:val="nil"/>
              <w:bottom w:val="nil"/>
              <w:right w:val="nil"/>
            </w:tcBorders>
            <w:vAlign w:val="center"/>
          </w:tcPr>
          <w:p w:rsidR="00B21906" w:rsidRDefault="00B2190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B21906" w:rsidRDefault="00B21906">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vAlign w:val="center"/>
          </w:tcPr>
          <w:p w:rsidR="00B21906" w:rsidRDefault="0021448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21906">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B21906">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B21906">
        <w:trPr>
          <w:trHeight w:val="300"/>
        </w:trPr>
        <w:tc>
          <w:tcPr>
            <w:tcW w:w="568"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0"/>
                <w:szCs w:val="20"/>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220</w:t>
            </w:r>
          </w:p>
        </w:tc>
        <w:tc>
          <w:tcPr>
            <w:tcW w:w="492"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01</w:t>
            </w:r>
          </w:p>
        </w:tc>
        <w:tc>
          <w:tcPr>
            <w:tcW w:w="417"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01</w:t>
            </w:r>
          </w:p>
        </w:tc>
        <w:tc>
          <w:tcPr>
            <w:tcW w:w="2510"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行政运行</w:t>
            </w:r>
          </w:p>
        </w:tc>
        <w:tc>
          <w:tcPr>
            <w:tcW w:w="1684"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740.85</w:t>
            </w:r>
          </w:p>
        </w:tc>
        <w:tc>
          <w:tcPr>
            <w:tcW w:w="1842"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740.85</w:t>
            </w: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bCs/>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220</w:t>
            </w:r>
          </w:p>
        </w:tc>
        <w:tc>
          <w:tcPr>
            <w:tcW w:w="492"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01</w:t>
            </w:r>
          </w:p>
        </w:tc>
        <w:tc>
          <w:tcPr>
            <w:tcW w:w="417"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50</w:t>
            </w:r>
          </w:p>
        </w:tc>
        <w:tc>
          <w:tcPr>
            <w:tcW w:w="2510"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事业运行</w:t>
            </w:r>
          </w:p>
        </w:tc>
        <w:tc>
          <w:tcPr>
            <w:tcW w:w="1684"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228.59</w:t>
            </w:r>
          </w:p>
        </w:tc>
        <w:tc>
          <w:tcPr>
            <w:tcW w:w="1842"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228.59</w:t>
            </w: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宋体" w:hAnsi="宋体" w:cs="宋体"/>
                <w:bCs/>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450"/>
        </w:trPr>
        <w:tc>
          <w:tcPr>
            <w:tcW w:w="568"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969.44</w:t>
            </w:r>
          </w:p>
        </w:tc>
        <w:tc>
          <w:tcPr>
            <w:tcW w:w="1842"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969.44</w:t>
            </w: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328" w:type="dxa"/>
        <w:tblInd w:w="-148" w:type="dxa"/>
        <w:tblLayout w:type="fixed"/>
        <w:tblLook w:val="04A0"/>
      </w:tblPr>
      <w:tblGrid>
        <w:gridCol w:w="757"/>
        <w:gridCol w:w="577"/>
        <w:gridCol w:w="2891"/>
        <w:gridCol w:w="995"/>
        <w:gridCol w:w="706"/>
        <w:gridCol w:w="976"/>
        <w:gridCol w:w="725"/>
        <w:gridCol w:w="1701"/>
      </w:tblGrid>
      <w:tr w:rsidR="00B21906">
        <w:trPr>
          <w:trHeight w:val="375"/>
        </w:trPr>
        <w:tc>
          <w:tcPr>
            <w:tcW w:w="9328" w:type="dxa"/>
            <w:gridSpan w:val="8"/>
            <w:tcBorders>
              <w:top w:val="nil"/>
              <w:left w:val="nil"/>
              <w:bottom w:val="nil"/>
              <w:right w:val="nil"/>
            </w:tcBorders>
            <w:vAlign w:val="center"/>
          </w:tcPr>
          <w:p w:rsidR="00B21906" w:rsidRDefault="0021448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B21906">
        <w:trPr>
          <w:trHeight w:val="405"/>
        </w:trPr>
        <w:tc>
          <w:tcPr>
            <w:tcW w:w="4225" w:type="dxa"/>
            <w:gridSpan w:val="3"/>
            <w:tcBorders>
              <w:top w:val="nil"/>
              <w:left w:val="nil"/>
              <w:bottom w:val="nil"/>
              <w:right w:val="nil"/>
            </w:tcBorders>
            <w:vAlign w:val="center"/>
          </w:tcPr>
          <w:p w:rsidR="00B21906" w:rsidRDefault="0021448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昌吉州自然资源局</w:t>
            </w:r>
          </w:p>
        </w:tc>
        <w:tc>
          <w:tcPr>
            <w:tcW w:w="995" w:type="dxa"/>
            <w:tcBorders>
              <w:top w:val="nil"/>
              <w:left w:val="nil"/>
              <w:bottom w:val="nil"/>
              <w:right w:val="nil"/>
            </w:tcBorders>
            <w:vAlign w:val="center"/>
          </w:tcPr>
          <w:p w:rsidR="00B21906" w:rsidRDefault="00B2190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B21906" w:rsidRDefault="00B21906">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vAlign w:val="center"/>
          </w:tcPr>
          <w:p w:rsidR="00B21906" w:rsidRDefault="0021448E">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21906">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B21906">
        <w:trPr>
          <w:trHeight w:val="495"/>
        </w:trPr>
        <w:tc>
          <w:tcPr>
            <w:tcW w:w="1334" w:type="dxa"/>
            <w:gridSpan w:val="2"/>
            <w:tcBorders>
              <w:top w:val="single" w:sz="4" w:space="0" w:color="auto"/>
              <w:left w:val="single" w:sz="4" w:space="0" w:color="auto"/>
              <w:bottom w:val="single" w:sz="4" w:space="0" w:color="auto"/>
              <w:right w:val="nil"/>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lastRenderedPageBreak/>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B21906">
        <w:trPr>
          <w:trHeight w:val="270"/>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宋体" w:hAnsi="宋体" w:cs="宋体"/>
                <w:b/>
                <w:bCs/>
                <w:color w:val="000000"/>
                <w:kern w:val="0"/>
                <w:sz w:val="20"/>
                <w:szCs w:val="20"/>
              </w:rPr>
            </w:pP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B21906">
            <w:pPr>
              <w:widowControl/>
              <w:jc w:val="right"/>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B21906" w:rsidRDefault="00B21906">
            <w:pPr>
              <w:widowControl/>
              <w:jc w:val="left"/>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合计</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969.44</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854.79</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114.65</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AB597F">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327.41</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327.41</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在职人员津贴补贴</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114.38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ind w:rightChars="70" w:right="147"/>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114.38</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年终一次性奖金</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22.68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22.68</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伙食补助费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84.42</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84.42</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基础性绩效工资</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40.04</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40.04</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sz w:val="18"/>
                <w:szCs w:val="18"/>
              </w:rPr>
            </w:pPr>
            <w:r>
              <w:rPr>
                <w:rFonts w:hint="eastAsia"/>
                <w:sz w:val="18"/>
                <w:szCs w:val="18"/>
              </w:rPr>
              <w:t>奖励性绩效工资</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22.78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22.78</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hint="eastAsia"/>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84.37</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84.37</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hint="eastAsia"/>
              </w:rPr>
              <w:t>职工基本医疗保险缴费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53.39</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53.39</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hint="eastAsia"/>
              </w:rPr>
              <w:t>公务员医疗补助缴费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22.48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22.48</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B21906" w:rsidRDefault="0021448E">
            <w:pPr>
              <w:widowControl/>
              <w:jc w:val="left"/>
            </w:pPr>
            <w:r>
              <w:rPr>
                <w:rFonts w:hint="eastAsia"/>
              </w:rPr>
              <w:t>失业保险缴费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0.57</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0.57</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B21906" w:rsidRDefault="0021448E">
            <w:pPr>
              <w:widowControl/>
              <w:jc w:val="left"/>
            </w:pPr>
            <w:r>
              <w:rPr>
                <w:rFonts w:hint="eastAsia"/>
              </w:rPr>
              <w:t>工伤保险缴费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0.23</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0.23</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hint="eastAsia"/>
              </w:rPr>
              <w:t>生育保险缴费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1.75</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1.75</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63.28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63.28</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B21906" w:rsidRDefault="0021448E">
            <w:pPr>
              <w:widowControl/>
              <w:jc w:val="left"/>
            </w:pPr>
            <w:r>
              <w:rPr>
                <w:rFonts w:hint="eastAsia"/>
              </w:rPr>
              <w:t>援疆干部补助经费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4.36</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4.36</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办公费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17.78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17.78</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印刷费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1.6</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水费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0.68</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0.68</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电费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4.1</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4.1</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邮电费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6.51</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6.51</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取暖费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9.25</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9.25</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物业管理费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3.00</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3.00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差旅费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19.26</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19.26</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维修（护）费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4.00</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4.00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16</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培训费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1.00</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1.00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公务招待费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0.75</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0.75</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6.55</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6.55</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vAlign w:val="center"/>
          </w:tcPr>
          <w:p w:rsidR="00B21906" w:rsidRDefault="0021448E">
            <w:pPr>
              <w:widowControl/>
            </w:pPr>
            <w:r>
              <w:rPr>
                <w:rFonts w:hint="eastAsia"/>
              </w:rPr>
              <w:t>福利费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15.06</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15.06</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31</w:t>
            </w:r>
          </w:p>
        </w:tc>
        <w:tc>
          <w:tcPr>
            <w:tcW w:w="2891" w:type="dxa"/>
            <w:tcBorders>
              <w:top w:val="nil"/>
              <w:left w:val="nil"/>
              <w:bottom w:val="single" w:sz="4" w:space="0" w:color="auto"/>
              <w:right w:val="single" w:sz="4" w:space="0" w:color="auto"/>
            </w:tcBorders>
            <w:vAlign w:val="center"/>
          </w:tcPr>
          <w:p w:rsidR="00B21906" w:rsidRDefault="0021448E">
            <w:pPr>
              <w:widowControl/>
              <w:rPr>
                <w:rFonts w:ascii="仿宋_GB2312" w:eastAsia="仿宋_GB2312" w:hAnsi="宋体" w:cs="宋体"/>
                <w:color w:val="000000"/>
                <w:kern w:val="0"/>
                <w:sz w:val="18"/>
                <w:szCs w:val="18"/>
              </w:rPr>
            </w:pPr>
            <w:r>
              <w:rPr>
                <w:rFonts w:hint="eastAsia"/>
              </w:rPr>
              <w:t>公务车运行维护费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11.87</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11.87</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39</w:t>
            </w:r>
          </w:p>
        </w:tc>
        <w:tc>
          <w:tcPr>
            <w:tcW w:w="2891" w:type="dxa"/>
            <w:tcBorders>
              <w:top w:val="nil"/>
              <w:left w:val="nil"/>
              <w:bottom w:val="single" w:sz="4" w:space="0" w:color="auto"/>
              <w:right w:val="single" w:sz="4" w:space="0" w:color="auto"/>
            </w:tcBorders>
            <w:vAlign w:val="center"/>
          </w:tcPr>
          <w:p w:rsidR="00B21906" w:rsidRDefault="0021448E">
            <w:pPr>
              <w:widowControl/>
              <w:rPr>
                <w:rFonts w:ascii="宋体" w:hAnsi="宋体" w:cs="宋体"/>
                <w:color w:val="000000"/>
                <w:kern w:val="0"/>
                <w:sz w:val="20"/>
                <w:szCs w:val="20"/>
              </w:rPr>
            </w:pPr>
            <w:r>
              <w:rPr>
                <w:rFonts w:ascii="宋体" w:hAnsi="宋体" w:cs="宋体" w:hint="eastAsia"/>
                <w:color w:val="000000"/>
                <w:kern w:val="0"/>
                <w:sz w:val="20"/>
                <w:szCs w:val="20"/>
              </w:rPr>
              <w:t>其他交通费用</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2.00</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B21906" w:rsidRDefault="0021448E">
            <w:pPr>
              <w:widowControl/>
              <w:rPr>
                <w:rFonts w:ascii="仿宋_GB2312" w:eastAsia="仿宋_GB2312" w:hAnsi="宋体" w:cs="宋体"/>
                <w:b/>
                <w:bCs/>
                <w:color w:val="000000"/>
                <w:kern w:val="0"/>
                <w:sz w:val="18"/>
                <w:szCs w:val="18"/>
              </w:rPr>
            </w:pPr>
            <w:r>
              <w:rPr>
                <w:rFonts w:ascii="宋体" w:hAnsi="宋体" w:cs="宋体" w:hint="eastAsia"/>
                <w:color w:val="000000"/>
                <w:kern w:val="0"/>
                <w:sz w:val="20"/>
                <w:szCs w:val="20"/>
              </w:rPr>
              <w:t>离退休人员活动费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1.95</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1.95</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宋体" w:hAnsi="宋体" w:cs="宋体"/>
                <w:color w:val="000000"/>
                <w:kern w:val="0"/>
                <w:sz w:val="20"/>
                <w:szCs w:val="20"/>
              </w:rPr>
            </w:pPr>
            <w:r>
              <w:rPr>
                <w:rFonts w:ascii="宋体" w:hAnsi="宋体" w:cs="宋体" w:hint="eastAsia"/>
                <w:color w:val="000000"/>
                <w:kern w:val="0"/>
                <w:sz w:val="20"/>
                <w:szCs w:val="20"/>
              </w:rPr>
              <w:t>基层党组织活动费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9.29</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color w:val="000000"/>
                <w:kern w:val="0"/>
                <w:sz w:val="20"/>
                <w:szCs w:val="20"/>
              </w:rPr>
            </w:pPr>
            <w:r>
              <w:rPr>
                <w:rFonts w:ascii="宋体" w:hAnsi="宋体" w:cs="宋体" w:hint="eastAsia"/>
                <w:color w:val="000000"/>
                <w:kern w:val="0"/>
                <w:sz w:val="20"/>
                <w:szCs w:val="20"/>
              </w:rPr>
              <w:t>9.29</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18"/>
                <w:szCs w:val="18"/>
              </w:rPr>
            </w:pPr>
            <w:r>
              <w:rPr>
                <w:rFonts w:ascii="宋体" w:hAnsi="宋体" w:cs="宋体" w:hint="eastAsia"/>
                <w:color w:val="000000"/>
                <w:kern w:val="0"/>
                <w:sz w:val="20"/>
                <w:szCs w:val="20"/>
              </w:rPr>
              <w:t>遗属生活补助</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0.44</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0.44</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18"/>
                <w:szCs w:val="18"/>
              </w:rPr>
            </w:pPr>
            <w:r>
              <w:rPr>
                <w:rFonts w:ascii="宋体" w:hAnsi="宋体" w:cs="宋体" w:hint="eastAsia"/>
                <w:color w:val="000000"/>
                <w:kern w:val="0"/>
                <w:sz w:val="20"/>
                <w:szCs w:val="20"/>
              </w:rPr>
              <w:t>独生子女奖励金</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2.71</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2.71</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color w:val="000000"/>
                <w:kern w:val="0"/>
                <w:sz w:val="18"/>
                <w:szCs w:val="18"/>
              </w:rPr>
            </w:pPr>
            <w:r>
              <w:rPr>
                <w:rFonts w:ascii="宋体"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vAlign w:val="center"/>
          </w:tcPr>
          <w:p w:rsidR="00B21906" w:rsidRDefault="0021448E">
            <w:pPr>
              <w:widowControl/>
              <w:jc w:val="left"/>
              <w:rPr>
                <w:rFonts w:ascii="仿宋_GB2312" w:eastAsia="仿宋_GB2312" w:hAnsi="宋体" w:cs="宋体"/>
                <w:b/>
                <w:bCs/>
                <w:color w:val="000000"/>
                <w:kern w:val="0"/>
                <w:sz w:val="18"/>
                <w:szCs w:val="18"/>
              </w:rPr>
            </w:pPr>
            <w:r>
              <w:rPr>
                <w:rFonts w:ascii="宋体" w:hAnsi="宋体" w:cs="宋体" w:hint="eastAsia"/>
                <w:color w:val="000000"/>
                <w:kern w:val="0"/>
                <w:sz w:val="20"/>
                <w:szCs w:val="20"/>
              </w:rPr>
              <w:t>职工住宅取暖费</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9.5</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9.5</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w:t>
            </w:r>
          </w:p>
        </w:tc>
      </w:tr>
      <w:tr w:rsidR="00B21906">
        <w:trPr>
          <w:trHeight w:val="402"/>
        </w:trPr>
        <w:tc>
          <w:tcPr>
            <w:tcW w:w="757"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合计</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969.44</w:t>
            </w:r>
          </w:p>
        </w:tc>
        <w:tc>
          <w:tcPr>
            <w:tcW w:w="1701" w:type="dxa"/>
            <w:gridSpan w:val="2"/>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854.79</w:t>
            </w:r>
          </w:p>
        </w:tc>
        <w:tc>
          <w:tcPr>
            <w:tcW w:w="1701"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114.65</w:t>
            </w: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B21906">
      <w:pPr>
        <w:widowControl/>
        <w:jc w:val="left"/>
        <w:outlineLvl w:val="1"/>
        <w:rPr>
          <w:rFonts w:ascii="仿宋_GB2312" w:eastAsia="仿宋_GB2312" w:hAnsi="宋体"/>
          <w:b/>
          <w:kern w:val="0"/>
          <w:sz w:val="32"/>
          <w:szCs w:val="32"/>
        </w:rPr>
      </w:pP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40" w:type="dxa"/>
        <w:tblInd w:w="-360" w:type="dxa"/>
        <w:tblLayout w:type="fixed"/>
        <w:tblLook w:val="04A0"/>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B21906">
        <w:trPr>
          <w:gridBefore w:val="1"/>
          <w:gridAfter w:val="1"/>
          <w:wBefore w:w="8" w:type="dxa"/>
          <w:wAfter w:w="79" w:type="dxa"/>
          <w:trHeight w:val="375"/>
        </w:trPr>
        <w:tc>
          <w:tcPr>
            <w:tcW w:w="9453" w:type="dxa"/>
            <w:gridSpan w:val="18"/>
            <w:tcBorders>
              <w:top w:val="nil"/>
              <w:left w:val="nil"/>
              <w:bottom w:val="nil"/>
              <w:right w:val="nil"/>
            </w:tcBorders>
            <w:vAlign w:val="center"/>
          </w:tcPr>
          <w:p w:rsidR="00B21906" w:rsidRDefault="0021448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B21906">
        <w:trPr>
          <w:gridBefore w:val="1"/>
          <w:gridAfter w:val="1"/>
          <w:wBefore w:w="8" w:type="dxa"/>
          <w:wAfter w:w="79" w:type="dxa"/>
          <w:trHeight w:val="405"/>
        </w:trPr>
        <w:tc>
          <w:tcPr>
            <w:tcW w:w="4350" w:type="dxa"/>
            <w:gridSpan w:val="7"/>
            <w:tcBorders>
              <w:top w:val="nil"/>
              <w:left w:val="nil"/>
              <w:bottom w:val="nil"/>
              <w:right w:val="nil"/>
            </w:tcBorders>
            <w:vAlign w:val="center"/>
          </w:tcPr>
          <w:p w:rsidR="00B21906" w:rsidRDefault="0021448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昌吉州自然资源局</w:t>
            </w:r>
          </w:p>
        </w:tc>
        <w:tc>
          <w:tcPr>
            <w:tcW w:w="995" w:type="dxa"/>
            <w:gridSpan w:val="2"/>
            <w:tcBorders>
              <w:top w:val="nil"/>
              <w:left w:val="nil"/>
              <w:bottom w:val="nil"/>
              <w:right w:val="nil"/>
            </w:tcBorders>
            <w:vAlign w:val="center"/>
          </w:tcPr>
          <w:p w:rsidR="00B21906" w:rsidRDefault="00B21906">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rsidR="00B21906" w:rsidRDefault="00B21906">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vAlign w:val="center"/>
          </w:tcPr>
          <w:p w:rsidR="00B21906" w:rsidRDefault="0021448E">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vAlign w:val="center"/>
          </w:tcPr>
          <w:p w:rsidR="00B21906" w:rsidRDefault="0021448E">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w:t>
            </w:r>
            <w:r>
              <w:rPr>
                <w:rFonts w:ascii="仿宋_GB2312" w:eastAsia="仿宋_GB2312" w:hAnsi="宋体" w:hint="eastAsia"/>
                <w:b/>
                <w:kern w:val="0"/>
                <w:sz w:val="18"/>
                <w:szCs w:val="18"/>
              </w:rPr>
              <w:lastRenderedPageBreak/>
              <w:t>助</w:t>
            </w:r>
          </w:p>
        </w:tc>
        <w:tc>
          <w:tcPr>
            <w:tcW w:w="468" w:type="dxa"/>
            <w:gridSpan w:val="2"/>
            <w:vMerge w:val="restart"/>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其他支出</w:t>
            </w: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vAlign w:val="center"/>
          </w:tcPr>
          <w:p w:rsidR="00B21906" w:rsidRDefault="0021448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vAlign w:val="center"/>
          </w:tcPr>
          <w:p w:rsidR="00B21906" w:rsidRDefault="0021448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vAlign w:val="center"/>
          </w:tcPr>
          <w:p w:rsidR="00B21906" w:rsidRDefault="0021448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B21906" w:rsidRDefault="00B21906">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B21906" w:rsidRDefault="00B21906">
            <w:pPr>
              <w:widowControl/>
              <w:jc w:val="left"/>
              <w:outlineLvl w:val="1"/>
              <w:rPr>
                <w:rFonts w:ascii="仿宋_GB2312" w:eastAsia="仿宋_GB2312" w:hAnsi="宋体"/>
                <w:b/>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tcPr>
          <w:p w:rsidR="00B21906" w:rsidRDefault="00B21906">
            <w:pPr>
              <w:widowControl/>
              <w:jc w:val="center"/>
              <w:outlineLvl w:val="1"/>
              <w:rPr>
                <w:rFonts w:ascii="仿宋_GB2312" w:eastAsia="仿宋_GB2312" w:hAnsi="宋体"/>
                <w:kern w:val="0"/>
                <w:sz w:val="18"/>
                <w:szCs w:val="18"/>
              </w:rPr>
            </w:pPr>
          </w:p>
        </w:tc>
        <w:tc>
          <w:tcPr>
            <w:tcW w:w="750" w:type="dxa"/>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r w:rsidR="00B21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397" w:type="dxa"/>
          </w:tcPr>
          <w:p w:rsidR="00B21906" w:rsidRDefault="00B21906">
            <w:pPr>
              <w:widowControl/>
              <w:jc w:val="center"/>
              <w:outlineLvl w:val="1"/>
              <w:rPr>
                <w:rFonts w:ascii="仿宋_GB2312" w:eastAsia="仿宋_GB2312" w:hAnsi="宋体"/>
                <w:kern w:val="0"/>
                <w:sz w:val="18"/>
                <w:szCs w:val="18"/>
              </w:rPr>
            </w:pPr>
          </w:p>
        </w:tc>
        <w:tc>
          <w:tcPr>
            <w:tcW w:w="851" w:type="dxa"/>
          </w:tcPr>
          <w:p w:rsidR="00B21906" w:rsidRDefault="00B21906">
            <w:pPr>
              <w:widowControl/>
              <w:jc w:val="center"/>
              <w:outlineLvl w:val="1"/>
              <w:rPr>
                <w:rFonts w:ascii="仿宋_GB2312" w:eastAsia="仿宋_GB2312" w:hAnsi="宋体"/>
                <w:kern w:val="0"/>
                <w:sz w:val="18"/>
                <w:szCs w:val="18"/>
              </w:rPr>
            </w:pPr>
          </w:p>
        </w:tc>
        <w:tc>
          <w:tcPr>
            <w:tcW w:w="1456" w:type="dxa"/>
            <w:vAlign w:val="center"/>
          </w:tcPr>
          <w:p w:rsidR="00B21906" w:rsidRDefault="0021448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750" w:type="dxa"/>
            <w:vAlign w:val="center"/>
          </w:tcPr>
          <w:p w:rsidR="00B21906" w:rsidRDefault="00B21906">
            <w:pPr>
              <w:widowControl/>
              <w:jc w:val="center"/>
              <w:outlineLvl w:val="1"/>
              <w:rPr>
                <w:rFonts w:ascii="仿宋_GB2312" w:eastAsia="仿宋_GB2312" w:hAnsi="宋体"/>
                <w:kern w:val="0"/>
                <w:sz w:val="18"/>
                <w:szCs w:val="18"/>
              </w:rPr>
            </w:pPr>
          </w:p>
        </w:tc>
        <w:tc>
          <w:tcPr>
            <w:tcW w:w="569" w:type="dxa"/>
            <w:gridSpan w:val="2"/>
          </w:tcPr>
          <w:p w:rsidR="00B21906" w:rsidRDefault="00B21906">
            <w:pPr>
              <w:widowControl/>
              <w:jc w:val="center"/>
              <w:outlineLvl w:val="1"/>
              <w:rPr>
                <w:rFonts w:ascii="仿宋_GB2312" w:eastAsia="仿宋_GB2312" w:hAnsi="宋体"/>
                <w:kern w:val="0"/>
                <w:sz w:val="18"/>
                <w:szCs w:val="18"/>
              </w:rPr>
            </w:pPr>
          </w:p>
        </w:tc>
        <w:tc>
          <w:tcPr>
            <w:tcW w:w="536"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652" w:type="dxa"/>
          </w:tcPr>
          <w:p w:rsidR="00B21906" w:rsidRDefault="00B21906">
            <w:pPr>
              <w:widowControl/>
              <w:jc w:val="center"/>
              <w:outlineLvl w:val="1"/>
              <w:rPr>
                <w:rFonts w:ascii="仿宋_GB2312" w:eastAsia="仿宋_GB2312" w:hAnsi="宋体"/>
                <w:kern w:val="0"/>
                <w:sz w:val="18"/>
                <w:szCs w:val="18"/>
              </w:rPr>
            </w:pPr>
          </w:p>
        </w:tc>
        <w:tc>
          <w:tcPr>
            <w:tcW w:w="578" w:type="dxa"/>
            <w:gridSpan w:val="2"/>
          </w:tcPr>
          <w:p w:rsidR="00B21906" w:rsidRDefault="00B21906">
            <w:pPr>
              <w:widowControl/>
              <w:jc w:val="center"/>
              <w:outlineLvl w:val="1"/>
              <w:rPr>
                <w:rFonts w:ascii="仿宋_GB2312" w:eastAsia="仿宋_GB2312" w:hAnsi="宋体"/>
                <w:kern w:val="0"/>
                <w:sz w:val="18"/>
                <w:szCs w:val="18"/>
              </w:rPr>
            </w:pPr>
          </w:p>
        </w:tc>
        <w:tc>
          <w:tcPr>
            <w:tcW w:w="419" w:type="dxa"/>
          </w:tcPr>
          <w:p w:rsidR="00B21906" w:rsidRDefault="00B21906">
            <w:pPr>
              <w:widowControl/>
              <w:jc w:val="center"/>
              <w:outlineLvl w:val="1"/>
              <w:rPr>
                <w:rFonts w:ascii="仿宋_GB2312" w:eastAsia="仿宋_GB2312" w:hAnsi="宋体"/>
                <w:kern w:val="0"/>
                <w:sz w:val="18"/>
                <w:szCs w:val="18"/>
              </w:rPr>
            </w:pPr>
          </w:p>
        </w:tc>
        <w:tc>
          <w:tcPr>
            <w:tcW w:w="578"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20" w:type="dxa"/>
          </w:tcPr>
          <w:p w:rsidR="00B21906" w:rsidRDefault="00B21906">
            <w:pPr>
              <w:widowControl/>
              <w:jc w:val="center"/>
              <w:outlineLvl w:val="1"/>
              <w:rPr>
                <w:rFonts w:ascii="仿宋_GB2312" w:eastAsia="仿宋_GB2312" w:hAnsi="宋体"/>
                <w:kern w:val="0"/>
                <w:sz w:val="18"/>
                <w:szCs w:val="18"/>
              </w:rPr>
            </w:pPr>
          </w:p>
        </w:tc>
        <w:tc>
          <w:tcPr>
            <w:tcW w:w="468" w:type="dxa"/>
            <w:gridSpan w:val="2"/>
          </w:tcPr>
          <w:p w:rsidR="00B21906" w:rsidRDefault="00B21906">
            <w:pPr>
              <w:widowControl/>
              <w:jc w:val="center"/>
              <w:outlineLvl w:val="1"/>
              <w:rPr>
                <w:rFonts w:ascii="仿宋_GB2312" w:eastAsia="仿宋_GB2312" w:hAnsi="宋体"/>
                <w:kern w:val="0"/>
                <w:sz w:val="18"/>
                <w:szCs w:val="18"/>
              </w:rPr>
            </w:pP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备注：我单位无项目支出预算。</w:t>
      </w: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B21906" w:rsidRDefault="00B21906">
      <w:pPr>
        <w:widowControl/>
        <w:jc w:val="left"/>
        <w:outlineLvl w:val="1"/>
        <w:rPr>
          <w:rFonts w:ascii="仿宋_GB2312" w:eastAsia="仿宋_GB2312" w:hAnsi="宋体"/>
          <w:b/>
          <w:kern w:val="0"/>
          <w:sz w:val="32"/>
          <w:szCs w:val="32"/>
        </w:rPr>
      </w:pPr>
    </w:p>
    <w:p w:rsidR="00B21906" w:rsidRDefault="0021448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B21906" w:rsidRDefault="00B21906">
      <w:pPr>
        <w:widowControl/>
        <w:jc w:val="center"/>
        <w:outlineLvl w:val="1"/>
        <w:rPr>
          <w:rFonts w:ascii="仿宋_GB2312" w:eastAsia="仿宋_GB2312" w:hAnsi="宋体"/>
          <w:b/>
          <w:kern w:val="0"/>
          <w:sz w:val="32"/>
          <w:szCs w:val="32"/>
        </w:rPr>
      </w:pPr>
    </w:p>
    <w:p w:rsidR="00B21906" w:rsidRDefault="0021448E">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 昌吉州自然资源局                                 单位：万元</w:t>
      </w:r>
    </w:p>
    <w:tbl>
      <w:tblPr>
        <w:tblW w:w="9240" w:type="dxa"/>
        <w:tblInd w:w="-173" w:type="dxa"/>
        <w:tblLayout w:type="fixed"/>
        <w:tblLook w:val="04A0"/>
      </w:tblPr>
      <w:tblGrid>
        <w:gridCol w:w="1575"/>
        <w:gridCol w:w="1417"/>
        <w:gridCol w:w="1559"/>
        <w:gridCol w:w="1418"/>
        <w:gridCol w:w="1559"/>
        <w:gridCol w:w="1712"/>
      </w:tblGrid>
      <w:tr w:rsidR="00B21906">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lastRenderedPageBreak/>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B21906">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B21906" w:rsidRDefault="00B2190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21906" w:rsidRDefault="00B21906">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B21906" w:rsidRDefault="00B21906">
            <w:pPr>
              <w:widowControl/>
              <w:jc w:val="left"/>
              <w:rPr>
                <w:rFonts w:ascii="宋体" w:hAnsi="宋体" w:cs="宋体"/>
                <w:b/>
                <w:bCs/>
                <w:color w:val="000000"/>
                <w:kern w:val="0"/>
                <w:sz w:val="22"/>
                <w:szCs w:val="22"/>
              </w:rPr>
            </w:pPr>
          </w:p>
        </w:tc>
      </w:tr>
      <w:tr w:rsidR="00B21906">
        <w:trPr>
          <w:trHeight w:val="592"/>
        </w:trPr>
        <w:tc>
          <w:tcPr>
            <w:tcW w:w="1575"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12.62</w:t>
            </w:r>
          </w:p>
        </w:tc>
        <w:tc>
          <w:tcPr>
            <w:tcW w:w="1417"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11.87</w:t>
            </w:r>
          </w:p>
        </w:tc>
        <w:tc>
          <w:tcPr>
            <w:tcW w:w="1418"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11.87</w:t>
            </w:r>
          </w:p>
        </w:tc>
        <w:tc>
          <w:tcPr>
            <w:tcW w:w="1712"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0.75</w:t>
            </w:r>
          </w:p>
        </w:tc>
      </w:tr>
      <w:tr w:rsidR="00B21906">
        <w:trPr>
          <w:trHeight w:val="558"/>
        </w:trPr>
        <w:tc>
          <w:tcPr>
            <w:tcW w:w="157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55"/>
        </w:trPr>
        <w:tc>
          <w:tcPr>
            <w:tcW w:w="157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63"/>
        </w:trPr>
        <w:tc>
          <w:tcPr>
            <w:tcW w:w="157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83"/>
        </w:trPr>
        <w:tc>
          <w:tcPr>
            <w:tcW w:w="157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bl>
    <w:p w:rsidR="00B21906" w:rsidRDefault="0021448E">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B21906">
      <w:pPr>
        <w:widowControl/>
        <w:outlineLvl w:val="1"/>
        <w:rPr>
          <w:rFonts w:ascii="仿宋_GB2312" w:eastAsia="仿宋_GB2312" w:hAnsi="宋体"/>
          <w:kern w:val="0"/>
          <w:sz w:val="32"/>
          <w:szCs w:val="32"/>
        </w:rPr>
      </w:pPr>
    </w:p>
    <w:p w:rsidR="00B21906" w:rsidRDefault="0021448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B21906" w:rsidRDefault="0021448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B21906" w:rsidRDefault="0021448E">
      <w:pPr>
        <w:widowControl/>
        <w:outlineLvl w:val="1"/>
        <w:rPr>
          <w:rFonts w:ascii="仿宋_GB2312" w:eastAsia="仿宋_GB2312" w:hAnsi="宋体"/>
          <w:kern w:val="0"/>
          <w:sz w:val="24"/>
        </w:rPr>
      </w:pPr>
      <w:r>
        <w:rPr>
          <w:rFonts w:ascii="仿宋_GB2312" w:eastAsia="仿宋_GB2312" w:hAnsi="宋体" w:hint="eastAsia"/>
          <w:kern w:val="0"/>
          <w:sz w:val="24"/>
        </w:rPr>
        <w:t>编制单位： 昌吉州自然资源局                            单位：万元</w:t>
      </w:r>
    </w:p>
    <w:tbl>
      <w:tblPr>
        <w:tblW w:w="9214" w:type="dxa"/>
        <w:tblInd w:w="-34" w:type="dxa"/>
        <w:tblLayout w:type="fixed"/>
        <w:tblLook w:val="04A0"/>
      </w:tblPr>
      <w:tblGrid>
        <w:gridCol w:w="585"/>
        <w:gridCol w:w="457"/>
        <w:gridCol w:w="457"/>
        <w:gridCol w:w="2896"/>
        <w:gridCol w:w="1559"/>
        <w:gridCol w:w="1701"/>
        <w:gridCol w:w="1559"/>
      </w:tblGrid>
      <w:tr w:rsidR="00B21906">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B21906">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B21906">
        <w:trPr>
          <w:trHeight w:val="315"/>
        </w:trPr>
        <w:tc>
          <w:tcPr>
            <w:tcW w:w="585"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lastRenderedPageBreak/>
              <w:t>类</w:t>
            </w:r>
          </w:p>
        </w:tc>
        <w:tc>
          <w:tcPr>
            <w:tcW w:w="457"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B21906" w:rsidRDefault="00B21906">
            <w:pPr>
              <w:widowControl/>
              <w:jc w:val="left"/>
              <w:rPr>
                <w:rFonts w:ascii="仿宋_GB2312" w:eastAsia="仿宋_GB2312" w:hAnsi="宋体" w:cs="宋体"/>
                <w:b/>
                <w:bCs/>
                <w:color w:val="000000"/>
                <w:kern w:val="0"/>
                <w:sz w:val="24"/>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b/>
                <w:bCs/>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r w:rsidR="00B21906">
        <w:trPr>
          <w:trHeight w:val="510"/>
        </w:trPr>
        <w:tc>
          <w:tcPr>
            <w:tcW w:w="585" w:type="dxa"/>
            <w:tcBorders>
              <w:top w:val="nil"/>
              <w:left w:val="single" w:sz="4" w:space="0" w:color="auto"/>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1906" w:rsidRDefault="0021448E">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1906" w:rsidRDefault="00B21906">
            <w:pPr>
              <w:widowControl/>
              <w:jc w:val="center"/>
              <w:rPr>
                <w:rFonts w:ascii="仿宋_GB2312" w:eastAsia="仿宋_GB2312" w:hAnsi="宋体" w:cs="宋体"/>
                <w:color w:val="000000"/>
                <w:kern w:val="0"/>
                <w:sz w:val="18"/>
                <w:szCs w:val="18"/>
              </w:rPr>
            </w:pPr>
          </w:p>
        </w:tc>
      </w:tr>
    </w:tbl>
    <w:p w:rsidR="00B21906" w:rsidRDefault="0021448E">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w:t>
      </w:r>
    </w:p>
    <w:p w:rsidR="00B21906" w:rsidRDefault="00B21906">
      <w:pPr>
        <w:widowControl/>
        <w:jc w:val="left"/>
        <w:outlineLvl w:val="1"/>
        <w:sectPr w:rsidR="00B21906">
          <w:footerReference w:type="even" r:id="rId9"/>
          <w:footerReference w:type="default" r:id="rId10"/>
          <w:pgSz w:w="11906" w:h="16838"/>
          <w:pgMar w:top="2098" w:right="1418" w:bottom="1928" w:left="1588" w:header="851" w:footer="992" w:gutter="0"/>
          <w:pgNumType w:fmt="numberInDash"/>
          <w:cols w:space="720"/>
          <w:docGrid w:linePitch="312"/>
        </w:sectPr>
      </w:pPr>
    </w:p>
    <w:p w:rsidR="00B21906" w:rsidRDefault="0021448E">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2020年部门预算情况说明</w:t>
      </w:r>
    </w:p>
    <w:p w:rsidR="00B21906" w:rsidRDefault="00B21906">
      <w:pPr>
        <w:spacing w:line="560" w:lineRule="exact"/>
        <w:jc w:val="center"/>
        <w:rPr>
          <w:rFonts w:ascii="黑体" w:eastAsia="黑体" w:hAnsi="黑体"/>
          <w:kern w:val="0"/>
          <w:sz w:val="32"/>
          <w:szCs w:val="32"/>
        </w:rPr>
      </w:pPr>
    </w:p>
    <w:p w:rsidR="00D4416E" w:rsidRPr="00D4416E" w:rsidRDefault="0021448E" w:rsidP="00D4416E">
      <w:pPr>
        <w:spacing w:line="560" w:lineRule="exact"/>
        <w:ind w:firstLineChars="200" w:firstLine="640"/>
        <w:rPr>
          <w:rFonts w:ascii="黑体" w:eastAsia="黑体" w:hAnsi="宋体" w:cs="宋体" w:hint="eastAsia"/>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关于昌吉州自然资源局2020年收支预算情况的总体说明</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按照全口径预算的原则，</w:t>
      </w:r>
      <w:r>
        <w:rPr>
          <w:rFonts w:ascii="仿宋_GB2312" w:eastAsia="仿宋_GB2312" w:hAnsi="宋体" w:cs="宋体" w:hint="eastAsia"/>
          <w:kern w:val="0"/>
          <w:sz w:val="32"/>
          <w:szCs w:val="32"/>
        </w:rPr>
        <w:t>昌吉州自然资源局2020</w:t>
      </w:r>
      <w:r w:rsidRPr="00CB67B7">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hint="eastAsia"/>
          <w:kern w:val="0"/>
          <w:sz w:val="32"/>
          <w:szCs w:val="32"/>
        </w:rPr>
        <w:t>969.44</w:t>
      </w:r>
      <w:r w:rsidRPr="00CB67B7">
        <w:rPr>
          <w:rFonts w:ascii="仿宋_GB2312" w:eastAsia="仿宋_GB2312" w:hAnsi="宋体" w:cs="宋体" w:hint="eastAsia"/>
          <w:kern w:val="0"/>
          <w:sz w:val="32"/>
          <w:szCs w:val="32"/>
        </w:rPr>
        <w:t>万元。</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sidRPr="00CB67B7">
        <w:rPr>
          <w:rFonts w:ascii="仿宋_GB2312" w:eastAsia="仿宋_GB2312" w:hAnsi="宋体" w:cs="宋体" w:hint="eastAsia"/>
          <w:kern w:val="0"/>
          <w:sz w:val="32"/>
          <w:szCs w:val="32"/>
        </w:rPr>
        <w:t>。</w:t>
      </w:r>
    </w:p>
    <w:p w:rsidR="006E3983" w:rsidRPr="006E3983" w:rsidRDefault="00D4416E" w:rsidP="00D4416E">
      <w:pPr>
        <w:spacing w:line="560" w:lineRule="exact"/>
        <w:ind w:firstLineChars="200"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支出预算包括：</w:t>
      </w:r>
      <w:r>
        <w:rPr>
          <w:rFonts w:ascii="仿宋_GB2312" w:eastAsia="仿宋_GB2312" w:hAnsi="宋体" w:cs="宋体" w:hint="eastAsia"/>
          <w:kern w:val="0"/>
          <w:sz w:val="32"/>
          <w:szCs w:val="32"/>
        </w:rPr>
        <w:t>自然</w:t>
      </w:r>
      <w:r w:rsidRPr="00CB67B7">
        <w:rPr>
          <w:rFonts w:ascii="仿宋_GB2312" w:eastAsia="仿宋_GB2312" w:hAnsi="宋体" w:cs="宋体" w:hint="eastAsia"/>
          <w:kern w:val="0"/>
          <w:sz w:val="32"/>
          <w:szCs w:val="32"/>
        </w:rPr>
        <w:t>资源</w:t>
      </w:r>
      <w:r>
        <w:rPr>
          <w:rFonts w:ascii="仿宋_GB2312" w:eastAsia="仿宋_GB2312" w:hAnsi="宋体" w:cs="宋体" w:hint="eastAsia"/>
          <w:kern w:val="0"/>
          <w:sz w:val="32"/>
          <w:szCs w:val="32"/>
        </w:rPr>
        <w:t>海洋</w:t>
      </w:r>
      <w:r w:rsidRPr="00CB67B7">
        <w:rPr>
          <w:rFonts w:ascii="仿宋_GB2312" w:eastAsia="仿宋_GB2312" w:hAnsi="宋体" w:cs="宋体" w:hint="eastAsia"/>
          <w:kern w:val="0"/>
          <w:sz w:val="32"/>
          <w:szCs w:val="32"/>
        </w:rPr>
        <w:t>气象等支出。</w:t>
      </w:r>
    </w:p>
    <w:p w:rsidR="00B21906" w:rsidRDefault="0021448E">
      <w:pPr>
        <w:spacing w:line="560" w:lineRule="exact"/>
        <w:ind w:firstLineChars="200" w:firstLine="640"/>
        <w:rPr>
          <w:rFonts w:ascii="黑体" w:eastAsia="黑体" w:hAnsi="宋体" w:cs="宋体" w:hint="eastAsia"/>
          <w:kern w:val="0"/>
          <w:sz w:val="32"/>
          <w:szCs w:val="32"/>
        </w:rPr>
      </w:pPr>
      <w:r>
        <w:rPr>
          <w:rFonts w:ascii="黑体" w:eastAsia="黑体" w:hAnsi="宋体" w:cs="宋体" w:hint="eastAsia"/>
          <w:kern w:val="0"/>
          <w:sz w:val="32"/>
          <w:szCs w:val="32"/>
        </w:rPr>
        <w:t>二、关于自然资源局2020年收入预算情况说明</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w:t>
      </w:r>
      <w:r w:rsidRPr="00CB67B7">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969.44万</w:t>
      </w:r>
      <w:r w:rsidRPr="00CB67B7">
        <w:rPr>
          <w:rFonts w:ascii="仿宋_GB2312" w:eastAsia="仿宋_GB2312" w:hAnsi="宋体" w:cs="宋体" w:hint="eastAsia"/>
          <w:kern w:val="0"/>
          <w:sz w:val="32"/>
          <w:szCs w:val="32"/>
        </w:rPr>
        <w:t>元，其中：</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969.44</w:t>
      </w:r>
      <w:r w:rsidRPr="00CB67B7">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sidRPr="00CB67B7">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208.76</w:t>
      </w:r>
      <w:r w:rsidRPr="00CB67B7">
        <w:rPr>
          <w:rFonts w:ascii="仿宋_GB2312" w:eastAsia="仿宋_GB2312" w:hAnsi="宋体" w:cs="宋体" w:hint="eastAsia"/>
          <w:kern w:val="0"/>
          <w:sz w:val="32"/>
          <w:szCs w:val="32"/>
        </w:rPr>
        <w:t xml:space="preserve">万元，主要原因是 </w:t>
      </w:r>
      <w:r>
        <w:rPr>
          <w:rFonts w:ascii="仿宋_GB2312" w:eastAsia="仿宋_GB2312" w:hAnsi="宋体" w:cs="宋体" w:hint="eastAsia"/>
          <w:kern w:val="0"/>
          <w:sz w:val="32"/>
          <w:szCs w:val="32"/>
        </w:rPr>
        <w:t>2019年机构改革原城乡规划局与原国土资源局合并人员增加</w:t>
      </w:r>
      <w:r w:rsidRPr="00CB67B7">
        <w:rPr>
          <w:rFonts w:ascii="仿宋_GB2312" w:eastAsia="仿宋_GB2312" w:hAnsi="宋体" w:cs="宋体" w:hint="eastAsia"/>
          <w:kern w:val="0"/>
          <w:sz w:val="32"/>
          <w:szCs w:val="32"/>
        </w:rPr>
        <w:t xml:space="preserve">；    </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政府性基金预算</w:t>
      </w:r>
      <w:r>
        <w:rPr>
          <w:rFonts w:ascii="仿宋_GB2312" w:eastAsia="仿宋_GB2312" w:hAnsi="宋体" w:cs="宋体" w:hint="eastAsia"/>
          <w:kern w:val="0"/>
          <w:sz w:val="32"/>
          <w:szCs w:val="32"/>
        </w:rPr>
        <w:t>未安排。或0</w:t>
      </w:r>
      <w:r w:rsidRPr="00CB67B7">
        <w:rPr>
          <w:rFonts w:ascii="仿宋_GB2312" w:eastAsia="仿宋_GB2312" w:hAnsi="宋体" w:cs="宋体" w:hint="eastAsia"/>
          <w:kern w:val="0"/>
          <w:sz w:val="32"/>
          <w:szCs w:val="32"/>
        </w:rPr>
        <w:t>万元， 占</w:t>
      </w:r>
      <w:r>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 xml:space="preserve"> %，比上年增加（减少）</w:t>
      </w:r>
      <w:r>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 xml:space="preserve"> 无</w:t>
      </w:r>
      <w:r w:rsidRPr="00CB67B7">
        <w:rPr>
          <w:rFonts w:ascii="仿宋_GB2312" w:eastAsia="仿宋_GB2312" w:hAnsi="宋体" w:cs="宋体" w:hint="eastAsia"/>
          <w:kern w:val="0"/>
          <w:sz w:val="32"/>
          <w:szCs w:val="32"/>
        </w:rPr>
        <w:t xml:space="preserve">  ；</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p>
    <w:p w:rsidR="00B21906" w:rsidRDefault="0021448E" w:rsidP="00D4416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三、关于昌吉州自然资源局单位2020年支出预算情况说明</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昌吉州自然资源局2020年支出预算969.44万元，其中：</w:t>
      </w:r>
    </w:p>
    <w:p w:rsidR="00B21906" w:rsidRDefault="0021448E">
      <w:pPr>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基本支出969.44万元，占100%，比上年增加208.76万元，主要原因是2019年机构改革原城乡规划局与原国土资源局合并人员增加。</w:t>
      </w:r>
    </w:p>
    <w:p w:rsidR="006E3983" w:rsidRDefault="006E3983" w:rsidP="006E3983">
      <w:pPr>
        <w:spacing w:line="560" w:lineRule="exact"/>
        <w:ind w:firstLineChars="200" w:firstLine="640"/>
        <w:rPr>
          <w:rFonts w:ascii="仿宋_GB2312" w:eastAsia="仿宋_GB2312" w:hAnsi="宋体" w:cs="宋体" w:hint="eastAsia"/>
          <w:kern w:val="0"/>
          <w:sz w:val="32"/>
          <w:szCs w:val="32"/>
        </w:rPr>
      </w:pPr>
      <w:r w:rsidRPr="00CB67B7">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自然资源海洋气象等支出</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自然资源事务</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01</w:t>
      </w:r>
      <w:r w:rsidRPr="00CB67B7">
        <w:rPr>
          <w:rFonts w:ascii="仿宋_GB2312" w:eastAsia="仿宋_GB2312" w:hAnsi="宋体" w:cs="宋体"/>
          <w:kern w:val="0"/>
          <w:sz w:val="32"/>
          <w:szCs w:val="32"/>
        </w:rPr>
        <w:t>）</w:t>
      </w:r>
      <w:r w:rsidRPr="00CB67B7">
        <w:rPr>
          <w:rFonts w:ascii="仿宋_GB2312" w:eastAsia="仿宋_GB2312" w:hAnsi="宋体" w:cs="宋体"/>
          <w:kern w:val="0"/>
          <w:sz w:val="32"/>
          <w:szCs w:val="32"/>
        </w:rPr>
        <w:lastRenderedPageBreak/>
        <w:t>行政运行（</w:t>
      </w:r>
      <w:r>
        <w:rPr>
          <w:rFonts w:ascii="仿宋_GB2312" w:eastAsia="仿宋_GB2312" w:hAnsi="宋体" w:cs="宋体" w:hint="eastAsia"/>
          <w:kern w:val="0"/>
          <w:sz w:val="32"/>
          <w:szCs w:val="32"/>
        </w:rPr>
        <w:t>01</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2020</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740.85</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176.25</w:t>
      </w:r>
      <w:r w:rsidRPr="00CB67B7">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23.79</w:t>
      </w:r>
      <w:r w:rsidRPr="00CB67B7">
        <w:rPr>
          <w:rFonts w:ascii="仿宋_GB2312" w:eastAsia="仿宋_GB2312" w:hAnsi="宋体" w:cs="宋体" w:hint="eastAsia"/>
          <w:kern w:val="0"/>
          <w:sz w:val="32"/>
          <w:szCs w:val="32"/>
        </w:rPr>
        <w:t xml:space="preserve"> %，主要原因是：</w:t>
      </w:r>
      <w:r>
        <w:rPr>
          <w:rFonts w:ascii="仿宋_GB2312" w:eastAsia="仿宋_GB2312" w:hAnsi="宋体" w:cs="宋体" w:hint="eastAsia"/>
          <w:kern w:val="0"/>
          <w:sz w:val="32"/>
          <w:szCs w:val="32"/>
        </w:rPr>
        <w:t>2019年机构改革原城乡规划局与原国土资源局合并人员增加。</w:t>
      </w:r>
    </w:p>
    <w:p w:rsidR="006E3983" w:rsidRPr="006E3983" w:rsidRDefault="006E3983" w:rsidP="006E3983">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CB67B7">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自然资源海洋气象等支出</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自然资源事务</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01</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事业</w:t>
      </w:r>
      <w:r w:rsidRPr="00CB67B7">
        <w:rPr>
          <w:rFonts w:ascii="仿宋_GB2312" w:eastAsia="仿宋_GB2312" w:hAnsi="宋体" w:cs="宋体"/>
          <w:kern w:val="0"/>
          <w:sz w:val="32"/>
          <w:szCs w:val="32"/>
        </w:rPr>
        <w:t>运行（</w:t>
      </w:r>
      <w:r>
        <w:rPr>
          <w:rFonts w:ascii="仿宋_GB2312" w:eastAsia="仿宋_GB2312" w:hAnsi="宋体" w:cs="宋体" w:hint="eastAsia"/>
          <w:kern w:val="0"/>
          <w:sz w:val="32"/>
          <w:szCs w:val="32"/>
        </w:rPr>
        <w:t>50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2020</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228.59</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32.51</w:t>
      </w:r>
      <w:r w:rsidRPr="00CB67B7">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14.22</w:t>
      </w:r>
      <w:r w:rsidRPr="00CB67B7">
        <w:rPr>
          <w:rFonts w:ascii="仿宋_GB2312" w:eastAsia="仿宋_GB2312" w:hAnsi="宋体" w:cs="宋体" w:hint="eastAsia"/>
          <w:kern w:val="0"/>
          <w:sz w:val="32"/>
          <w:szCs w:val="32"/>
        </w:rPr>
        <w:t xml:space="preserve"> %，主要原因是：</w:t>
      </w:r>
      <w:r>
        <w:rPr>
          <w:rFonts w:ascii="仿宋_GB2312" w:eastAsia="仿宋_GB2312" w:hAnsi="宋体" w:cs="宋体" w:hint="eastAsia"/>
          <w:kern w:val="0"/>
          <w:sz w:val="32"/>
          <w:szCs w:val="32"/>
        </w:rPr>
        <w:t>2019年机构改革原城乡规划局与原国土资源局合并人员增加。</w:t>
      </w:r>
    </w:p>
    <w:p w:rsidR="00B21906" w:rsidRDefault="0021448E">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四、关于昌吉州自然资源局2020年财政拨款收支预算情况的总体说明</w:t>
      </w:r>
    </w:p>
    <w:p w:rsidR="00D4416E" w:rsidRPr="00CB67B7" w:rsidRDefault="00D4416E" w:rsidP="00D4416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w:t>
      </w:r>
      <w:r w:rsidRPr="00CB67B7">
        <w:rPr>
          <w:rFonts w:ascii="仿宋_GB2312" w:eastAsia="仿宋_GB2312" w:hAnsi="宋体" w:cs="宋体" w:hint="eastAsia"/>
          <w:kern w:val="0"/>
          <w:sz w:val="32"/>
          <w:szCs w:val="32"/>
        </w:rPr>
        <w:t xml:space="preserve">年财政拨款收支总预算 </w:t>
      </w:r>
      <w:r w:rsidR="009319A9">
        <w:rPr>
          <w:rFonts w:ascii="仿宋_GB2312" w:eastAsia="仿宋_GB2312" w:hAnsi="宋体" w:cs="宋体" w:hint="eastAsia"/>
          <w:kern w:val="0"/>
          <w:sz w:val="32"/>
          <w:szCs w:val="32"/>
        </w:rPr>
        <w:t>969.44</w:t>
      </w:r>
      <w:r w:rsidRPr="00CB67B7">
        <w:rPr>
          <w:rFonts w:ascii="仿宋_GB2312" w:eastAsia="仿宋_GB2312" w:hAnsi="宋体" w:cs="宋体" w:hint="eastAsia"/>
          <w:kern w:val="0"/>
          <w:sz w:val="32"/>
          <w:szCs w:val="32"/>
        </w:rPr>
        <w:t>万元。</w:t>
      </w:r>
    </w:p>
    <w:p w:rsidR="00D4416E" w:rsidRPr="002C2E1A" w:rsidRDefault="00D4416E" w:rsidP="00D4416E">
      <w:pPr>
        <w:spacing w:line="560" w:lineRule="exact"/>
        <w:ind w:firstLineChars="200" w:firstLine="627"/>
        <w:rPr>
          <w:rFonts w:ascii="仿宋_GB2312" w:eastAsia="仿宋_GB2312" w:hAnsi="宋体" w:cs="宋体"/>
          <w:spacing w:val="-4"/>
          <w:kern w:val="0"/>
          <w:sz w:val="32"/>
          <w:szCs w:val="32"/>
        </w:rPr>
      </w:pPr>
      <w:r w:rsidRPr="002C2E1A">
        <w:rPr>
          <w:rFonts w:ascii="仿宋_GB2312" w:eastAsia="仿宋_GB2312" w:hAnsi="宋体" w:cs="宋体" w:hint="eastAsia"/>
          <w:b/>
          <w:spacing w:val="-4"/>
          <w:kern w:val="0"/>
          <w:sz w:val="32"/>
          <w:szCs w:val="32"/>
        </w:rPr>
        <w:t>情况一：</w:t>
      </w:r>
      <w:r w:rsidRPr="008D0553">
        <w:rPr>
          <w:rFonts w:ascii="仿宋_GB2312" w:eastAsia="仿宋_GB2312" w:hAnsi="宋体" w:cs="宋体" w:hint="eastAsia"/>
          <w:b/>
          <w:kern w:val="0"/>
          <w:sz w:val="32"/>
          <w:szCs w:val="32"/>
        </w:rPr>
        <w:t>无政府性基金预算拨款的部门单位按以下格式填写</w:t>
      </w:r>
      <w:r w:rsidRPr="002C2E1A">
        <w:rPr>
          <w:rFonts w:ascii="仿宋_GB2312" w:eastAsia="仿宋_GB2312" w:hAnsi="宋体" w:cs="宋体" w:hint="eastAsia"/>
          <w:b/>
          <w:spacing w:val="-4"/>
          <w:kern w:val="0"/>
          <w:sz w:val="32"/>
          <w:szCs w:val="32"/>
        </w:rPr>
        <w:t>。</w:t>
      </w:r>
    </w:p>
    <w:p w:rsidR="00D4416E" w:rsidRDefault="00D4416E" w:rsidP="00D4416E">
      <w:pPr>
        <w:spacing w:line="560" w:lineRule="exact"/>
        <w:ind w:firstLineChars="200" w:firstLine="616"/>
        <w:rPr>
          <w:rFonts w:ascii="仿宋_GB2312" w:eastAsia="仿宋_GB2312" w:hAnsi="宋体" w:cs="宋体" w:hint="eastAsia"/>
          <w:spacing w:val="-6"/>
          <w:kern w:val="0"/>
          <w:sz w:val="32"/>
          <w:szCs w:val="32"/>
        </w:rPr>
      </w:pPr>
      <w:r w:rsidRPr="008D0553">
        <w:rPr>
          <w:rFonts w:ascii="仿宋_GB2312" w:eastAsia="仿宋_GB2312" w:hAnsi="宋体" w:cs="宋体" w:hint="eastAsia"/>
          <w:spacing w:val="-6"/>
          <w:kern w:val="0"/>
          <w:sz w:val="32"/>
          <w:szCs w:val="32"/>
        </w:rPr>
        <w:t>收入全部为一般公共预算拨款，无政府性基金预算拨款。</w:t>
      </w:r>
    </w:p>
    <w:p w:rsidR="009319A9" w:rsidRDefault="009319A9" w:rsidP="009319A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收入预算包括：一般公共预算拨款969.44万元。</w:t>
      </w:r>
    </w:p>
    <w:p w:rsidR="00D4416E" w:rsidRPr="009319A9" w:rsidRDefault="009319A9" w:rsidP="009319A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一般公共预算支出包括：自然资源海洋气象等支出969.44万元，主要用于在职职工的行政事业人员工资福利支出、公用经费支出，对个人和家庭的补助支出等。</w:t>
      </w:r>
    </w:p>
    <w:p w:rsidR="00B21906" w:rsidRDefault="0021448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五、关于昌吉州自然资源局2020年一般公共预算当年拨款情况说明</w:t>
      </w:r>
    </w:p>
    <w:p w:rsidR="00B21906" w:rsidRDefault="0021448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B21906" w:rsidRDefault="00D4416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昌吉州自然资源局2020</w:t>
      </w:r>
      <w:r w:rsidRPr="00CB67B7">
        <w:rPr>
          <w:rFonts w:ascii="仿宋_GB2312" w:eastAsia="仿宋_GB2312" w:hAnsi="宋体" w:cs="宋体" w:hint="eastAsia"/>
          <w:kern w:val="0"/>
          <w:sz w:val="32"/>
          <w:szCs w:val="32"/>
        </w:rPr>
        <w:t xml:space="preserve">年一般公共预算拨款基本支出    </w:t>
      </w:r>
      <w:r>
        <w:rPr>
          <w:rFonts w:ascii="仿宋_GB2312" w:eastAsia="仿宋_GB2312" w:hAnsi="宋体" w:cs="宋体" w:hint="eastAsia"/>
          <w:kern w:val="0"/>
          <w:sz w:val="32"/>
          <w:szCs w:val="32"/>
        </w:rPr>
        <w:t>969.44</w:t>
      </w:r>
      <w:r w:rsidRPr="00CB67B7">
        <w:rPr>
          <w:rFonts w:ascii="仿宋_GB2312" w:eastAsia="仿宋_GB2312" w:hAnsi="宋体" w:cs="宋体" w:hint="eastAsia"/>
          <w:kern w:val="0"/>
          <w:sz w:val="32"/>
          <w:szCs w:val="32"/>
        </w:rPr>
        <w:t>万元，比上年执行数增加</w:t>
      </w:r>
      <w:r>
        <w:rPr>
          <w:rFonts w:ascii="仿宋_GB2312" w:eastAsia="仿宋_GB2312" w:hAnsi="宋体" w:cs="宋体" w:hint="eastAsia"/>
          <w:kern w:val="0"/>
          <w:sz w:val="32"/>
          <w:szCs w:val="32"/>
        </w:rPr>
        <w:t xml:space="preserve">208.76 </w:t>
      </w:r>
      <w:r w:rsidRPr="00CB67B7">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21.53</w:t>
      </w:r>
      <w:r w:rsidRPr="00CB67B7">
        <w:rPr>
          <w:rFonts w:ascii="仿宋_GB2312" w:eastAsia="仿宋_GB2312" w:hAnsi="宋体" w:cs="宋体" w:hint="eastAsia"/>
          <w:kern w:val="0"/>
          <w:sz w:val="32"/>
          <w:szCs w:val="32"/>
        </w:rPr>
        <w:t xml:space="preserve"> %。主要原因是：</w:t>
      </w:r>
      <w:r>
        <w:rPr>
          <w:rFonts w:ascii="仿宋_GB2312" w:eastAsia="仿宋_GB2312" w:hAnsi="宋体" w:cs="宋体" w:hint="eastAsia"/>
          <w:kern w:val="0"/>
          <w:sz w:val="32"/>
          <w:szCs w:val="32"/>
        </w:rPr>
        <w:t>2019年机构改革原城乡规划局与原国土资源局合并人员增加。</w:t>
      </w:r>
      <w:r w:rsidRPr="00CB67B7">
        <w:rPr>
          <w:rFonts w:ascii="仿宋_GB2312" w:eastAsia="仿宋_GB2312" w:hAnsi="宋体" w:cs="宋体" w:hint="eastAsia"/>
          <w:kern w:val="0"/>
          <w:sz w:val="32"/>
          <w:szCs w:val="32"/>
        </w:rPr>
        <w:t xml:space="preserve"> </w:t>
      </w:r>
      <w:r w:rsidR="0021448E">
        <w:rPr>
          <w:rFonts w:ascii="仿宋_GB2312" w:eastAsia="仿宋_GB2312" w:hAnsi="宋体" w:cs="宋体" w:hint="eastAsia"/>
          <w:kern w:val="0"/>
          <w:sz w:val="32"/>
          <w:szCs w:val="32"/>
        </w:rPr>
        <w:t xml:space="preserve">   </w:t>
      </w:r>
    </w:p>
    <w:p w:rsidR="00B21906" w:rsidRDefault="0021448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（二）一般公共预算当年拨款结构情况</w:t>
      </w:r>
    </w:p>
    <w:p w:rsidR="00D4416E" w:rsidRDefault="00D4416E" w:rsidP="00D4416E">
      <w:pPr>
        <w:spacing w:line="560" w:lineRule="exact"/>
        <w:ind w:firstLineChars="200" w:firstLine="640"/>
        <w:rPr>
          <w:rFonts w:ascii="仿宋_GB2312" w:eastAsia="仿宋_GB2312" w:hAnsi="宋体" w:cs="宋体" w:hint="eastAsia"/>
          <w:kern w:val="0"/>
          <w:sz w:val="32"/>
          <w:szCs w:val="32"/>
        </w:rPr>
      </w:pPr>
      <w:r w:rsidRPr="00CB67B7">
        <w:rPr>
          <w:rFonts w:ascii="仿宋_GB2312" w:eastAsia="仿宋_GB2312" w:hint="eastAsia"/>
          <w:sz w:val="32"/>
          <w:szCs w:val="32"/>
        </w:rPr>
        <w:t>1.</w:t>
      </w:r>
      <w:r>
        <w:rPr>
          <w:rFonts w:ascii="仿宋_GB2312" w:eastAsia="仿宋_GB2312" w:hint="eastAsia"/>
          <w:sz w:val="32"/>
          <w:szCs w:val="32"/>
        </w:rPr>
        <w:t>2200101行政运行支出</w:t>
      </w:r>
      <w:r>
        <w:rPr>
          <w:rFonts w:ascii="楷体_GB2312" w:eastAsia="楷体_GB2312" w:hint="eastAsia"/>
          <w:b/>
          <w:sz w:val="32"/>
          <w:szCs w:val="32"/>
        </w:rPr>
        <w:t>740.85</w:t>
      </w:r>
      <w:r w:rsidRPr="00CB67B7">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76.42</w:t>
      </w:r>
      <w:r w:rsidRPr="00CB67B7">
        <w:rPr>
          <w:rFonts w:ascii="仿宋_GB2312" w:eastAsia="仿宋_GB2312" w:hAnsi="宋体" w:cs="宋体" w:hint="eastAsia"/>
          <w:kern w:val="0"/>
          <w:sz w:val="32"/>
          <w:szCs w:val="32"/>
        </w:rPr>
        <w:t>%。</w:t>
      </w:r>
    </w:p>
    <w:p w:rsidR="00D4416E" w:rsidRPr="006E3983" w:rsidRDefault="00D4416E" w:rsidP="00D4416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2.2200150事业运行支出228.59万元，占23.58%。</w:t>
      </w:r>
    </w:p>
    <w:p w:rsidR="00B21906" w:rsidRDefault="0021448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D4416E" w:rsidRDefault="00D4416E" w:rsidP="00D4416E">
      <w:pPr>
        <w:spacing w:line="560" w:lineRule="exact"/>
        <w:ind w:firstLineChars="200" w:firstLine="640"/>
        <w:rPr>
          <w:rFonts w:ascii="仿宋_GB2312" w:eastAsia="仿宋_GB2312" w:hAnsi="宋体" w:cs="宋体" w:hint="eastAsia"/>
          <w:kern w:val="0"/>
          <w:sz w:val="32"/>
          <w:szCs w:val="32"/>
        </w:rPr>
      </w:pPr>
      <w:r w:rsidRPr="00CB67B7">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自然资源海洋气象等支出</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自然资源事务</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01</w:t>
      </w:r>
      <w:r w:rsidRPr="00CB67B7">
        <w:rPr>
          <w:rFonts w:ascii="仿宋_GB2312" w:eastAsia="仿宋_GB2312" w:hAnsi="宋体" w:cs="宋体"/>
          <w:kern w:val="0"/>
          <w:sz w:val="32"/>
          <w:szCs w:val="32"/>
        </w:rPr>
        <w:t>）行政运行（</w:t>
      </w:r>
      <w:r>
        <w:rPr>
          <w:rFonts w:ascii="仿宋_GB2312" w:eastAsia="仿宋_GB2312" w:hAnsi="宋体" w:cs="宋体" w:hint="eastAsia"/>
          <w:kern w:val="0"/>
          <w:sz w:val="32"/>
          <w:szCs w:val="32"/>
        </w:rPr>
        <w:t>01</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2020</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740.85</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176.25</w:t>
      </w:r>
      <w:r w:rsidRPr="00CB67B7">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23.79</w:t>
      </w:r>
      <w:r w:rsidRPr="00CB67B7">
        <w:rPr>
          <w:rFonts w:ascii="仿宋_GB2312" w:eastAsia="仿宋_GB2312" w:hAnsi="宋体" w:cs="宋体" w:hint="eastAsia"/>
          <w:kern w:val="0"/>
          <w:sz w:val="32"/>
          <w:szCs w:val="32"/>
        </w:rPr>
        <w:t xml:space="preserve"> %，主要原因是：</w:t>
      </w:r>
      <w:r>
        <w:rPr>
          <w:rFonts w:ascii="仿宋_GB2312" w:eastAsia="仿宋_GB2312" w:hAnsi="宋体" w:cs="宋体" w:hint="eastAsia"/>
          <w:kern w:val="0"/>
          <w:sz w:val="32"/>
          <w:szCs w:val="32"/>
        </w:rPr>
        <w:t>2019年机构改革原城乡规划局与原国土资源局合并人员增加。</w:t>
      </w:r>
    </w:p>
    <w:p w:rsidR="00D4416E" w:rsidRPr="006E3983" w:rsidRDefault="00D4416E" w:rsidP="00D4416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CB67B7">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自然资源海洋气象等支出</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自然资源事务</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01</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事业</w:t>
      </w:r>
      <w:r w:rsidRPr="00CB67B7">
        <w:rPr>
          <w:rFonts w:ascii="仿宋_GB2312" w:eastAsia="仿宋_GB2312" w:hAnsi="宋体" w:cs="宋体"/>
          <w:kern w:val="0"/>
          <w:sz w:val="32"/>
          <w:szCs w:val="32"/>
        </w:rPr>
        <w:t>运行（</w:t>
      </w:r>
      <w:r>
        <w:rPr>
          <w:rFonts w:ascii="仿宋_GB2312" w:eastAsia="仿宋_GB2312" w:hAnsi="宋体" w:cs="宋体" w:hint="eastAsia"/>
          <w:kern w:val="0"/>
          <w:sz w:val="32"/>
          <w:szCs w:val="32"/>
        </w:rPr>
        <w:t>50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2020</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228.59</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32.51</w:t>
      </w:r>
      <w:r w:rsidRPr="00CB67B7">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14.22</w:t>
      </w:r>
      <w:r w:rsidRPr="00CB67B7">
        <w:rPr>
          <w:rFonts w:ascii="仿宋_GB2312" w:eastAsia="仿宋_GB2312" w:hAnsi="宋体" w:cs="宋体" w:hint="eastAsia"/>
          <w:kern w:val="0"/>
          <w:sz w:val="32"/>
          <w:szCs w:val="32"/>
        </w:rPr>
        <w:t xml:space="preserve"> %，主要原因是：</w:t>
      </w:r>
      <w:r>
        <w:rPr>
          <w:rFonts w:ascii="仿宋_GB2312" w:eastAsia="仿宋_GB2312" w:hAnsi="宋体" w:cs="宋体" w:hint="eastAsia"/>
          <w:kern w:val="0"/>
          <w:sz w:val="32"/>
          <w:szCs w:val="32"/>
        </w:rPr>
        <w:t>2019年机构改革原城乡规划局与原国土资源局合并人员增加。</w:t>
      </w:r>
    </w:p>
    <w:p w:rsidR="00B21906" w:rsidRDefault="0021448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六、关于昌吉州自然资源局2020年一般公共预算基本支出情况说明</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昌吉州自然资源局2020年一般公共预算基本支出      969.44万元， 其中：</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人员经费854.79万元，主要包括：基本工资327.41万元、津贴补贴114.38万元、奖金22.68万元、伙食补助费   84.42万元、绩效工资62.82万元、机关事业单位基本养老保险缴费84.37万元、职工基本医疗保险缴费53.39万元、公务员医疗补助缴费22.48万元、其他社会保障缴费2.55万元、住房公积金63.28万元、生活补助0.44万元、援疆干部补助经费4.36、独生子女奖励金2.71万元、职工住宅取暖费9.5万元等。</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公用经费114.65万元，主要包括：办公费17.78万元、印刷费1.6万元、水费0.68万元、电费4.1万元、邮电费6.51万元、取暖费9.25万元、物业管理费3万元、差旅费19.26万元、维修（护）费 4万元、培训费1万元、公务接待费0.75万元、工会经费6.55万元、福利费15.06万元、公务用车运行维护费11.87万元、其他交通费用 2万元、离退休人员活动费1.95万元、基层党组织活动费9.29万元等。</w:t>
      </w:r>
    </w:p>
    <w:p w:rsidR="00B21906" w:rsidRDefault="0021448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七、关于昌吉州自然资源2020年项目支出情况说明</w:t>
      </w:r>
    </w:p>
    <w:p w:rsidR="00B21906" w:rsidRDefault="0021448E">
      <w:pPr>
        <w:spacing w:line="560" w:lineRule="exact"/>
        <w:ind w:firstLineChars="200" w:firstLine="640"/>
        <w:rPr>
          <w:rFonts w:ascii="仿宋_GB2312" w:eastAsia="仿宋_GB2312" w:hAnsi="黑体"/>
          <w:b/>
          <w:sz w:val="32"/>
          <w:szCs w:val="32"/>
        </w:rPr>
      </w:pPr>
      <w:r>
        <w:rPr>
          <w:rFonts w:ascii="仿宋_GB2312" w:eastAsia="仿宋_GB2312" w:hAnsi="宋体" w:cs="宋体" w:hint="eastAsia"/>
          <w:kern w:val="0"/>
          <w:sz w:val="32"/>
          <w:szCs w:val="32"/>
        </w:rPr>
        <w:t>昌吉州自然资源局2020年未安排项目支出预算。</w:t>
      </w:r>
    </w:p>
    <w:p w:rsidR="00B21906" w:rsidRDefault="0021448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八、关于昌吉州自然资源局2020年一般公共预算“三公”经费预算情况说明</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昌吉州自然资源局2020年“三公”经费财政拨款预算数为 12.62万元，其中：因公出国（境）费 0万元，公务用车购置0万元，公务用车运行费11.87万元，公务接待费    0.75万元。</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2020年“三公”经费财政拨款预算比上年增加3.65 万元，其中：因公出国（境）费未安排预算；公务用车购置费未安排预算；公务用车运行费增加3.24万元，主要原因是2019年机构改革原规划局合并后车辆增加；公务接待费增加0.41万元，主要原因是2019年机构改革原规划局合并预算增加。</w:t>
      </w:r>
    </w:p>
    <w:p w:rsidR="00B21906" w:rsidRDefault="0021448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九、关于昌吉州自然资源局2020年政府性基金预算拨款情况说明</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昌吉州自然资源局2020年没有使用政府性基金预算拨</w:t>
      </w:r>
      <w:r>
        <w:rPr>
          <w:rFonts w:ascii="仿宋_GB2312" w:eastAsia="仿宋_GB2312" w:hAnsi="宋体" w:cs="宋体" w:hint="eastAsia"/>
          <w:kern w:val="0"/>
          <w:sz w:val="32"/>
          <w:szCs w:val="32"/>
        </w:rPr>
        <w:lastRenderedPageBreak/>
        <w:t>款安排的支出，政府性基金预算支出情况表为空表。</w:t>
      </w:r>
    </w:p>
    <w:p w:rsidR="00B21906" w:rsidRDefault="0021448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B21906" w:rsidRDefault="0021448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B21906" w:rsidRDefault="0021448E" w:rsidP="00064A45">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2020年，昌吉州自然资源局的机关运行经费财政拨款预算</w:t>
      </w:r>
      <w:r w:rsidR="009373C4">
        <w:rPr>
          <w:rFonts w:ascii="仿宋_GB2312" w:eastAsia="仿宋_GB2312" w:hAnsi="宋体" w:cs="宋体" w:hint="eastAsia"/>
          <w:kern w:val="0"/>
          <w:sz w:val="32"/>
          <w:szCs w:val="32"/>
        </w:rPr>
        <w:t>114.65</w:t>
      </w:r>
      <w:r>
        <w:rPr>
          <w:rFonts w:ascii="仿宋_GB2312" w:eastAsia="仿宋_GB2312" w:hAnsi="宋体" w:cs="宋体" w:hint="eastAsia"/>
          <w:kern w:val="0"/>
          <w:sz w:val="32"/>
          <w:szCs w:val="32"/>
        </w:rPr>
        <w:t>万元，比上年预算增加</w:t>
      </w:r>
      <w:r w:rsidR="009373C4">
        <w:rPr>
          <w:rFonts w:ascii="仿宋_GB2312" w:eastAsia="仿宋_GB2312" w:hAnsi="宋体" w:cs="宋体" w:hint="eastAsia"/>
          <w:kern w:val="0"/>
          <w:sz w:val="32"/>
          <w:szCs w:val="32"/>
        </w:rPr>
        <w:t>20.48</w:t>
      </w:r>
      <w:r>
        <w:rPr>
          <w:rFonts w:ascii="仿宋_GB2312" w:eastAsia="仿宋_GB2312" w:hAnsi="宋体" w:cs="宋体" w:hint="eastAsia"/>
          <w:kern w:val="0"/>
          <w:sz w:val="32"/>
          <w:szCs w:val="32"/>
        </w:rPr>
        <w:t>万元，增长</w:t>
      </w:r>
      <w:r w:rsidR="00064A45">
        <w:rPr>
          <w:rFonts w:ascii="仿宋_GB2312" w:eastAsia="仿宋_GB2312" w:hAnsi="宋体" w:cs="宋体" w:hint="eastAsia"/>
          <w:kern w:val="0"/>
          <w:sz w:val="32"/>
          <w:szCs w:val="32"/>
        </w:rPr>
        <w:t>17.86</w:t>
      </w:r>
      <w:r>
        <w:rPr>
          <w:rFonts w:ascii="仿宋_GB2312" w:eastAsia="仿宋_GB2312" w:hAnsi="宋体" w:cs="宋体" w:hint="eastAsia"/>
          <w:kern w:val="0"/>
          <w:sz w:val="32"/>
          <w:szCs w:val="32"/>
        </w:rPr>
        <w:t>%。主要原因是 2019年机构改革原城乡规划局与原国土资源局合并人员增加。</w:t>
      </w:r>
    </w:p>
    <w:p w:rsidR="00B21906" w:rsidRDefault="0021448E">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（二）政府采购情况</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2020年，昌吉州自然资源局政府采购预算0万元，其中：政府采购货物预算0万元，政府采购工程预算0万元，政府采购服务预算0万元。</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2020年度本部门面向中小企业预留政府采购项目预算金额0万元，其中：面向小微企业预留政府采购项目预算金额0万元。</w:t>
      </w:r>
    </w:p>
    <w:p w:rsidR="00B21906" w:rsidRDefault="0021448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截至2019年底，昌吉州自然资源局占用使用国有资产总体情况为</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1.房屋4330平方米，价值444.98万元。</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2.车辆8辆，价值231.14万元；其中：一般公务用车8辆，价值273.96万元；执法执勤用车 0辆，价值0万元；其他车辆 0辆，价值 0万元。</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 107.95万元。</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4.其他资产价值583.39万元。</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单位价值50万元以上大型设备1台（套），单位价值100万元以上大型设备0台（套）。</w:t>
      </w:r>
    </w:p>
    <w:p w:rsidR="00B21906" w:rsidRDefault="0021448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2019年部门预算未安排购置车辆经费，安排购置50万元以上大型设备0台（套），单位价值100万元以上大型设备0台（套）。</w:t>
      </w:r>
    </w:p>
    <w:p w:rsidR="00B21906" w:rsidRDefault="0021448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B21906" w:rsidRDefault="0021448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2020年度，本年度实行绩效管理的项目0 个，涉及预算金额 0万元。具体情况见下表（按项目分别填报）：</w:t>
      </w:r>
    </w:p>
    <w:p w:rsidR="00B21906" w:rsidRDefault="00B21906">
      <w:pPr>
        <w:widowControl/>
        <w:spacing w:line="600" w:lineRule="exact"/>
        <w:sectPr w:rsidR="00B21906">
          <w:pgSz w:w="11906" w:h="16838"/>
          <w:pgMar w:top="1440" w:right="1800" w:bottom="1440" w:left="1800" w:header="851" w:footer="992" w:gutter="0"/>
          <w:pgNumType w:fmt="numberInDash" w:start="24"/>
          <w:cols w:space="720"/>
          <w:docGrid w:type="lines" w:linePitch="312"/>
        </w:sectPr>
      </w:pPr>
    </w:p>
    <w:tbl>
      <w:tblPr>
        <w:tblW w:w="13973" w:type="dxa"/>
        <w:tblInd w:w="93" w:type="dxa"/>
        <w:tblLayout w:type="fixed"/>
        <w:tblLook w:val="04A0"/>
      </w:tblPr>
      <w:tblGrid>
        <w:gridCol w:w="2195"/>
        <w:gridCol w:w="1857"/>
        <w:gridCol w:w="1664"/>
        <w:gridCol w:w="500"/>
        <w:gridCol w:w="1164"/>
        <w:gridCol w:w="323"/>
        <w:gridCol w:w="323"/>
        <w:gridCol w:w="1925"/>
        <w:gridCol w:w="249"/>
        <w:gridCol w:w="1132"/>
        <w:gridCol w:w="2143"/>
        <w:gridCol w:w="249"/>
        <w:gridCol w:w="249"/>
      </w:tblGrid>
      <w:tr w:rsidR="00B21906">
        <w:trPr>
          <w:trHeight w:val="406"/>
        </w:trPr>
        <w:tc>
          <w:tcPr>
            <w:tcW w:w="13973" w:type="dxa"/>
            <w:gridSpan w:val="13"/>
            <w:tcBorders>
              <w:top w:val="nil"/>
              <w:left w:val="nil"/>
              <w:bottom w:val="nil"/>
              <w:right w:val="nil"/>
            </w:tcBorders>
            <w:vAlign w:val="bottom"/>
          </w:tcPr>
          <w:p w:rsidR="00B21906" w:rsidRDefault="0021448E">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B21906">
        <w:trPr>
          <w:trHeight w:val="271"/>
        </w:trPr>
        <w:tc>
          <w:tcPr>
            <w:tcW w:w="2195"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B21906" w:rsidRDefault="00B21906">
            <w:pPr>
              <w:widowControl/>
              <w:jc w:val="left"/>
              <w:rPr>
                <w:rFonts w:ascii="宋体" w:hAnsi="宋体" w:cs="宋体"/>
                <w:color w:val="000000"/>
                <w:kern w:val="0"/>
                <w:sz w:val="22"/>
              </w:rPr>
            </w:pPr>
          </w:p>
        </w:tc>
      </w:tr>
      <w:tr w:rsidR="00B21906">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XX单位</w:t>
            </w:r>
          </w:p>
        </w:tc>
        <w:tc>
          <w:tcPr>
            <w:tcW w:w="1925" w:type="dxa"/>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XXXXX</w:t>
            </w:r>
          </w:p>
        </w:tc>
      </w:tr>
      <w:tr w:rsidR="00B21906">
        <w:trPr>
          <w:trHeight w:val="451"/>
        </w:trPr>
        <w:tc>
          <w:tcPr>
            <w:tcW w:w="2195" w:type="dxa"/>
            <w:tcBorders>
              <w:top w:val="nil"/>
              <w:left w:val="single" w:sz="4" w:space="0" w:color="auto"/>
              <w:bottom w:val="single" w:sz="4" w:space="0" w:color="auto"/>
              <w:right w:val="single" w:sz="4" w:space="0" w:color="auto"/>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401"/>
        </w:trPr>
        <w:tc>
          <w:tcPr>
            <w:tcW w:w="2195" w:type="dxa"/>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B21906">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83"/>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21906">
        <w:trPr>
          <w:trHeight w:val="271"/>
        </w:trPr>
        <w:tc>
          <w:tcPr>
            <w:tcW w:w="2195"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21906" w:rsidRDefault="00B2190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B21906" w:rsidRDefault="0021448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B21906" w:rsidRDefault="0021448E">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rsidR="00B21906" w:rsidRDefault="00B21906" w:rsidP="006D22C9">
      <w:pPr>
        <w:widowControl/>
        <w:spacing w:line="560" w:lineRule="exact"/>
        <w:ind w:firstLineChars="196" w:firstLine="412"/>
        <w:jc w:val="left"/>
        <w:sectPr w:rsidR="00B21906">
          <w:pgSz w:w="16838" w:h="11906" w:orient="landscape"/>
          <w:pgMar w:top="1800" w:right="1440" w:bottom="1800" w:left="1440" w:header="851" w:footer="992" w:gutter="0"/>
          <w:pgNumType w:fmt="numberInDash" w:start="32"/>
          <w:cols w:space="720"/>
          <w:docGrid w:type="lines" w:linePitch="312"/>
        </w:sectPr>
      </w:pPr>
    </w:p>
    <w:p w:rsidR="00B21906" w:rsidRDefault="0021448E">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B21906" w:rsidRDefault="0021448E">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B21906" w:rsidRDefault="00B21906">
      <w:pPr>
        <w:widowControl/>
        <w:spacing w:line="520" w:lineRule="exact"/>
        <w:jc w:val="left"/>
        <w:rPr>
          <w:rFonts w:ascii="仿宋_GB2312" w:eastAsia="仿宋_GB2312" w:hAnsi="宋体" w:cs="宋体"/>
          <w:kern w:val="0"/>
          <w:sz w:val="32"/>
          <w:szCs w:val="32"/>
        </w:rPr>
      </w:pPr>
    </w:p>
    <w:p w:rsidR="00B21906" w:rsidRDefault="0021448E" w:rsidP="00F9171C">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B21906" w:rsidRDefault="00B21906" w:rsidP="00F9171C">
      <w:pPr>
        <w:widowControl/>
        <w:spacing w:beforeLines="50" w:line="520" w:lineRule="exact"/>
        <w:jc w:val="center"/>
        <w:outlineLvl w:val="1"/>
        <w:rPr>
          <w:rFonts w:ascii="黑体" w:eastAsia="黑体" w:hAnsi="黑体"/>
          <w:kern w:val="0"/>
          <w:sz w:val="32"/>
          <w:szCs w:val="32"/>
        </w:rPr>
      </w:pPr>
    </w:p>
    <w:p w:rsidR="00B21906" w:rsidRDefault="0021448E">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B21906" w:rsidRDefault="0021448E">
      <w:pPr>
        <w:spacing w:line="52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B21906" w:rsidRDefault="00B21906">
      <w:pPr>
        <w:widowControl/>
        <w:spacing w:line="520" w:lineRule="exact"/>
        <w:jc w:val="left"/>
        <w:rPr>
          <w:rFonts w:ascii="仿宋_GB2312" w:eastAsia="仿宋_GB2312" w:hAnsi="宋体" w:cs="宋体"/>
          <w:kern w:val="0"/>
          <w:sz w:val="32"/>
          <w:szCs w:val="32"/>
        </w:rPr>
      </w:pPr>
    </w:p>
    <w:p w:rsidR="00B21906" w:rsidRDefault="00B21906">
      <w:pPr>
        <w:widowControl/>
        <w:spacing w:line="520" w:lineRule="exact"/>
        <w:jc w:val="left"/>
        <w:rPr>
          <w:rFonts w:ascii="仿宋_GB2312" w:eastAsia="仿宋_GB2312" w:hAnsi="宋体" w:cs="宋体"/>
          <w:kern w:val="0"/>
          <w:sz w:val="32"/>
          <w:szCs w:val="32"/>
        </w:rPr>
      </w:pPr>
    </w:p>
    <w:p w:rsidR="00B21906" w:rsidRDefault="00B21906">
      <w:pPr>
        <w:widowControl/>
        <w:spacing w:line="520" w:lineRule="exact"/>
        <w:jc w:val="left"/>
        <w:rPr>
          <w:rFonts w:ascii="仿宋_GB2312" w:eastAsia="仿宋_GB2312" w:hAnsi="宋体" w:cs="宋体"/>
          <w:kern w:val="0"/>
          <w:sz w:val="32"/>
          <w:szCs w:val="32"/>
        </w:rPr>
      </w:pPr>
    </w:p>
    <w:p w:rsidR="00B21906" w:rsidRDefault="00B21906">
      <w:pPr>
        <w:widowControl/>
        <w:spacing w:line="520" w:lineRule="exact"/>
        <w:jc w:val="left"/>
        <w:rPr>
          <w:rFonts w:ascii="仿宋_GB2312" w:eastAsia="仿宋_GB2312" w:hAnsi="宋体" w:cs="宋体"/>
          <w:kern w:val="0"/>
          <w:sz w:val="32"/>
          <w:szCs w:val="32"/>
        </w:rPr>
      </w:pPr>
    </w:p>
    <w:p w:rsidR="00B21906" w:rsidRDefault="0021448E">
      <w:pPr>
        <w:widowControl/>
        <w:spacing w:line="520" w:lineRule="exact"/>
        <w:jc w:val="righ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昌吉州自然资源局                                                          2020</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22</w:t>
      </w:r>
      <w:r>
        <w:rPr>
          <w:rFonts w:ascii="仿宋_GB2312" w:eastAsia="仿宋_GB2312" w:hAnsi="宋体" w:cs="宋体"/>
          <w:kern w:val="0"/>
          <w:sz w:val="32"/>
          <w:szCs w:val="32"/>
        </w:rPr>
        <w:t>日</w:t>
      </w:r>
    </w:p>
    <w:p w:rsidR="00B21906" w:rsidRDefault="00B21906"/>
    <w:sectPr w:rsidR="00B21906" w:rsidSect="00D869C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107" w:rsidRDefault="00E81107">
      <w:r>
        <w:separator/>
      </w:r>
    </w:p>
  </w:endnote>
  <w:endnote w:type="continuationSeparator" w:id="1">
    <w:p w:rsidR="00E81107" w:rsidRDefault="00E81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B11" w:rsidRDefault="00026B11">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t>- 27 -</w:t>
    </w:r>
    <w:r>
      <w:rPr>
        <w:rFonts w:ascii="宋体" w:eastAsia="宋体" w:hAnsi="宋体"/>
        <w:sz w:val="28"/>
        <w:szCs w:val="28"/>
      </w:rPr>
      <w:fldChar w:fldCharType="end"/>
    </w:r>
  </w:p>
  <w:p w:rsidR="00026B11" w:rsidRDefault="00026B1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B11" w:rsidRDefault="00026B11">
    <w:pPr>
      <w:pStyle w:val="a4"/>
      <w:jc w:val="center"/>
    </w:pPr>
    <w:fldSimple w:instr="PAGE   \* MERGEFORMAT">
      <w:r w:rsidR="00064A45">
        <w:rPr>
          <w:noProof/>
        </w:rPr>
        <w:t>- 28 -</w:t>
      </w:r>
    </w:fldSimple>
  </w:p>
  <w:p w:rsidR="00026B11" w:rsidRDefault="00026B1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107" w:rsidRDefault="00E81107">
      <w:r>
        <w:separator/>
      </w:r>
    </w:p>
  </w:footnote>
  <w:footnote w:type="continuationSeparator" w:id="1">
    <w:p w:rsidR="00E81107" w:rsidRDefault="00E811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lvl w:ilvl="0">
      <w:start w:val="10"/>
      <w:numFmt w:val="decimal"/>
      <w:suff w:val="nothing"/>
      <w:lvlText w:val="%1、"/>
      <w:lvlJc w:val="left"/>
    </w:lvl>
  </w:abstractNum>
  <w:abstractNum w:abstractNumId="1">
    <w:nsid w:val="0000000A"/>
    <w:multiLevelType w:val="singleLevel"/>
    <w:tmpl w:val="0000000A"/>
    <w:lvl w:ilvl="0">
      <w:start w:val="6"/>
      <w:numFmt w:val="chineseCounting"/>
      <w:lvlText w:val="(%1)"/>
      <w:lvlJc w:val="left"/>
      <w:pPr>
        <w:tabs>
          <w:tab w:val="left" w:pos="312"/>
        </w:tabs>
      </w:pPr>
      <w:rPr>
        <w:rFonts w:hint="eastAsia"/>
      </w:rPr>
    </w:lvl>
  </w:abstractNum>
  <w:abstractNum w:abstractNumId="2">
    <w:nsid w:val="0000000B"/>
    <w:multiLevelType w:val="singleLevel"/>
    <w:tmpl w:val="0000000B"/>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1906"/>
    <w:rsid w:val="00026B11"/>
    <w:rsid w:val="00064A45"/>
    <w:rsid w:val="000C4ECE"/>
    <w:rsid w:val="0021448E"/>
    <w:rsid w:val="004806CA"/>
    <w:rsid w:val="006D22C9"/>
    <w:rsid w:val="006E3983"/>
    <w:rsid w:val="009319A9"/>
    <w:rsid w:val="009373C4"/>
    <w:rsid w:val="00AB597F"/>
    <w:rsid w:val="00AC3816"/>
    <w:rsid w:val="00B04C8F"/>
    <w:rsid w:val="00B21906"/>
    <w:rsid w:val="00BC53E6"/>
    <w:rsid w:val="00D4416E"/>
    <w:rsid w:val="00D869C2"/>
    <w:rsid w:val="00E1539C"/>
    <w:rsid w:val="00E638F5"/>
    <w:rsid w:val="00E81107"/>
    <w:rsid w:val="00ED122F"/>
    <w:rsid w:val="00F123CB"/>
    <w:rsid w:val="00F74747"/>
    <w:rsid w:val="00F9171C"/>
    <w:rsid w:val="13A739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9C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D869C2"/>
    <w:pPr>
      <w:widowControl/>
      <w:spacing w:before="100" w:beforeAutospacing="1" w:after="100" w:afterAutospacing="1"/>
      <w:jc w:val="left"/>
    </w:pPr>
    <w:rPr>
      <w:rFonts w:ascii="宋体" w:hAnsi="宋体" w:cs="宋体"/>
      <w:kern w:val="0"/>
      <w:sz w:val="24"/>
    </w:rPr>
  </w:style>
  <w:style w:type="paragraph" w:styleId="a4">
    <w:name w:val="footer"/>
    <w:basedOn w:val="a"/>
    <w:link w:val="Char"/>
    <w:qFormat/>
    <w:rsid w:val="00D869C2"/>
    <w:pPr>
      <w:tabs>
        <w:tab w:val="center" w:pos="4153"/>
        <w:tab w:val="right" w:pos="8306"/>
      </w:tabs>
      <w:snapToGrid w:val="0"/>
      <w:jc w:val="left"/>
    </w:pPr>
    <w:rPr>
      <w:rFonts w:eastAsia="黑体"/>
      <w:snapToGrid w:val="0"/>
      <w:kern w:val="0"/>
      <w:sz w:val="18"/>
      <w:szCs w:val="18"/>
    </w:rPr>
  </w:style>
  <w:style w:type="paragraph" w:styleId="a5">
    <w:name w:val="header"/>
    <w:basedOn w:val="a"/>
    <w:link w:val="Char0"/>
    <w:qFormat/>
    <w:rsid w:val="00D869C2"/>
    <w:pPr>
      <w:pBdr>
        <w:bottom w:val="single" w:sz="6" w:space="1" w:color="auto"/>
      </w:pBdr>
      <w:tabs>
        <w:tab w:val="center" w:pos="4153"/>
        <w:tab w:val="right" w:pos="8306"/>
      </w:tabs>
      <w:snapToGrid w:val="0"/>
      <w:jc w:val="center"/>
    </w:pPr>
    <w:rPr>
      <w:sz w:val="18"/>
      <w:szCs w:val="18"/>
    </w:rPr>
  </w:style>
  <w:style w:type="character" w:styleId="a6">
    <w:name w:val="Strong"/>
    <w:rsid w:val="00D869C2"/>
    <w:rPr>
      <w:rFonts w:cs="Times New Roman"/>
      <w:b/>
      <w:bCs/>
    </w:rPr>
  </w:style>
  <w:style w:type="character" w:customStyle="1" w:styleId="Char">
    <w:name w:val="页脚 Char"/>
    <w:link w:val="a4"/>
    <w:semiHidden/>
    <w:qFormat/>
    <w:rsid w:val="00D869C2"/>
    <w:rPr>
      <w:rFonts w:ascii="Times New Roman" w:eastAsia="黑体" w:hAnsi="Times New Roman" w:cs="Times New Roman"/>
      <w:snapToGrid w:val="0"/>
      <w:kern w:val="0"/>
      <w:sz w:val="18"/>
      <w:szCs w:val="18"/>
    </w:rPr>
  </w:style>
  <w:style w:type="character" w:customStyle="1" w:styleId="Char0">
    <w:name w:val="页眉 Char"/>
    <w:link w:val="a5"/>
    <w:semiHidden/>
    <w:qFormat/>
    <w:rsid w:val="00D869C2"/>
    <w:rPr>
      <w:rFonts w:ascii="Times New Roman" w:eastAsia="宋体" w:hAnsi="Times New Roman" w:cs="Times New Roman"/>
      <w:sz w:val="18"/>
      <w:szCs w:val="18"/>
    </w:rPr>
  </w:style>
  <w:style w:type="character" w:customStyle="1" w:styleId="3Char">
    <w:name w:val="正文文本缩进 3 Char"/>
    <w:link w:val="31"/>
    <w:semiHidden/>
    <w:qFormat/>
    <w:rsid w:val="00D869C2"/>
    <w:rPr>
      <w:rFonts w:ascii="Times New Roman" w:eastAsia="仿宋_GB2312" w:hAnsi="Times New Roman" w:cs="Times New Roman"/>
      <w:sz w:val="32"/>
      <w:szCs w:val="24"/>
    </w:rPr>
  </w:style>
  <w:style w:type="paragraph" w:customStyle="1" w:styleId="31">
    <w:name w:val="正文文本缩进 31"/>
    <w:basedOn w:val="a"/>
    <w:link w:val="3Char"/>
    <w:rsid w:val="00D869C2"/>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CharChar">
    <w:name w:val="批注框文本 Char Char"/>
    <w:basedOn w:val="a"/>
    <w:link w:val="CharCharCharChar"/>
    <w:rsid w:val="00D869C2"/>
    <w:rPr>
      <w:sz w:val="18"/>
      <w:szCs w:val="18"/>
    </w:rPr>
  </w:style>
  <w:style w:type="paragraph" w:customStyle="1" w:styleId="f1">
    <w:name w:val="f1"/>
    <w:basedOn w:val="a"/>
    <w:rsid w:val="00D869C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
    <w:name w:val="列出段落1"/>
    <w:basedOn w:val="a"/>
    <w:rsid w:val="00D869C2"/>
    <w:pPr>
      <w:ind w:firstLineChars="200" w:firstLine="420"/>
    </w:pPr>
    <w:rPr>
      <w:rFonts w:ascii="Calibri" w:hAnsi="Calibri"/>
      <w:szCs w:val="22"/>
    </w:rPr>
  </w:style>
  <w:style w:type="paragraph" w:customStyle="1" w:styleId="10">
    <w:name w:val="普通(网站)1"/>
    <w:basedOn w:val="a"/>
    <w:rsid w:val="00D869C2"/>
    <w:rPr>
      <w:rFonts w:ascii="Calibri" w:hAnsi="Calibri" w:cs="黑体"/>
      <w:sz w:val="24"/>
    </w:rPr>
  </w:style>
  <w:style w:type="paragraph" w:customStyle="1" w:styleId="2">
    <w:name w:val="普通(网站)2"/>
    <w:basedOn w:val="a"/>
    <w:rsid w:val="00D869C2"/>
    <w:pPr>
      <w:widowControl/>
      <w:spacing w:before="100" w:beforeAutospacing="1" w:after="100" w:afterAutospacing="1"/>
      <w:jc w:val="left"/>
    </w:pPr>
    <w:rPr>
      <w:rFonts w:ascii="宋体" w:hAnsi="宋体" w:cs="宋体"/>
      <w:kern w:val="0"/>
      <w:sz w:val="24"/>
    </w:rPr>
  </w:style>
  <w:style w:type="paragraph" w:customStyle="1" w:styleId="20">
    <w:name w:val="普通(网站)2"/>
    <w:basedOn w:val="a"/>
    <w:rsid w:val="00D869C2"/>
    <w:rPr>
      <w:rFonts w:ascii="Calibri" w:hAnsi="Calibri" w:cs="黑体"/>
      <w:sz w:val="24"/>
    </w:rPr>
  </w:style>
  <w:style w:type="paragraph" w:customStyle="1" w:styleId="3">
    <w:name w:val="普通(网站)3"/>
    <w:basedOn w:val="a"/>
    <w:rsid w:val="00D869C2"/>
    <w:rPr>
      <w:rFonts w:ascii="Calibri" w:hAnsi="Calibri" w:cs="黑体"/>
      <w:sz w:val="24"/>
    </w:rPr>
  </w:style>
  <w:style w:type="character" w:customStyle="1" w:styleId="CharCharCharChar">
    <w:name w:val="批注框文本 Char Char Char Char"/>
    <w:link w:val="CharChar"/>
    <w:semiHidden/>
    <w:rsid w:val="00D869C2"/>
    <w:rPr>
      <w:rFonts w:ascii="Times New Roman" w:eastAsia="宋体" w:hAnsi="Times New Roman" w:cs="Times New Roman"/>
      <w:sz w:val="18"/>
      <w:szCs w:val="18"/>
    </w:rPr>
  </w:style>
  <w:style w:type="character" w:customStyle="1" w:styleId="11">
    <w:name w:val="页码1"/>
    <w:basedOn w:val="a0"/>
    <w:rsid w:val="00D869C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88D5AAC5-74EE-433C-B0C8-88DA523C8A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27</Pages>
  <Words>1783</Words>
  <Characters>10165</Characters>
  <Application>Microsoft Office Word</Application>
  <DocSecurity>0</DocSecurity>
  <Lines>84</Lines>
  <Paragraphs>23</Paragraphs>
  <ScaleCrop>false</ScaleCrop>
  <Company>Lenovo</Company>
  <LinksUpToDate>false</LinksUpToDate>
  <CharactersWithSpaces>11925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闫超</dc:creator>
  <cp:lastModifiedBy>张健</cp:lastModifiedBy>
  <cp:revision>8</cp:revision>
  <cp:lastPrinted>2021-05-27T02:43:00Z</cp:lastPrinted>
  <dcterms:created xsi:type="dcterms:W3CDTF">2021-05-26T11:22:00Z</dcterms:created>
  <dcterms:modified xsi:type="dcterms:W3CDTF">2021-05-27T04:03:00Z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